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B0AEB" w14:textId="3AAD70E9" w:rsidR="00917D8C" w:rsidRPr="00122CBE" w:rsidRDefault="001B3378" w:rsidP="00122CBE">
      <w:pPr>
        <w:jc w:val="center"/>
        <w:rPr>
          <w:rFonts w:ascii="Comic Sans MS" w:hAnsi="Comic Sans MS"/>
          <w:b/>
          <w:bCs/>
          <w:sz w:val="24"/>
          <w:szCs w:val="24"/>
          <w:u w:val="single"/>
        </w:rPr>
      </w:pPr>
      <w:bookmarkStart w:id="0" w:name="_GoBack"/>
      <w:r w:rsidRPr="00122CBE">
        <w:rPr>
          <w:rFonts w:ascii="Comic Sans MS" w:hAnsi="Comic Sans MS"/>
          <w:b/>
          <w:bCs/>
          <w:sz w:val="24"/>
          <w:szCs w:val="24"/>
          <w:u w:val="single"/>
        </w:rPr>
        <w:t>POZNÁMKY KE STAŽENÍ UČEBNICE SOUDOBÉ DĚJINY</w:t>
      </w:r>
    </w:p>
    <w:p w14:paraId="57194ED9" w14:textId="1E65BFF6" w:rsidR="00A9204E" w:rsidRDefault="00EF4310" w:rsidP="008B662D">
      <w:pPr>
        <w:ind w:firstLine="720"/>
        <w:jc w:val="both"/>
        <w:rPr>
          <w:rFonts w:ascii="Comic Sans MS" w:hAnsi="Comic Sans MS"/>
          <w:sz w:val="24"/>
          <w:szCs w:val="24"/>
        </w:rPr>
      </w:pPr>
      <w:r w:rsidRPr="00EF4310">
        <w:rPr>
          <w:rFonts w:ascii="Comic Sans MS" w:hAnsi="Comic Sans MS"/>
          <w:sz w:val="24"/>
          <w:szCs w:val="24"/>
        </w:rPr>
        <w:t xml:space="preserve">Před časem proběhla </w:t>
      </w:r>
      <w:r>
        <w:rPr>
          <w:rFonts w:ascii="Comic Sans MS" w:hAnsi="Comic Sans MS"/>
          <w:sz w:val="24"/>
          <w:szCs w:val="24"/>
        </w:rPr>
        <w:t xml:space="preserve">v médiích hlavního proudu zpráva, že plzeňské nakladatelství </w:t>
      </w:r>
      <w:r w:rsidR="008B662D">
        <w:rPr>
          <w:rFonts w:ascii="Comic Sans MS" w:hAnsi="Comic Sans MS"/>
          <w:sz w:val="24"/>
          <w:szCs w:val="24"/>
        </w:rPr>
        <w:t>Fraus stahuje z veřejného prostoru badatelskou učebnici dějepisu Soudobé dějiny, kterou vypracoval kolektiv autorů pod vedením Mgr. Jaroslava Pinkase, Ph.D.</w:t>
      </w:r>
      <w:r w:rsidR="00081B19">
        <w:rPr>
          <w:rFonts w:ascii="Comic Sans MS" w:hAnsi="Comic Sans MS"/>
          <w:sz w:val="24"/>
          <w:szCs w:val="24"/>
        </w:rPr>
        <w:t xml:space="preserve"> a</w:t>
      </w:r>
      <w:r w:rsidR="008B662D">
        <w:rPr>
          <w:rFonts w:ascii="Comic Sans MS" w:hAnsi="Comic Sans MS"/>
          <w:sz w:val="24"/>
          <w:szCs w:val="24"/>
        </w:rPr>
        <w:t xml:space="preserve"> </w:t>
      </w:r>
      <w:r w:rsidR="00353BAC">
        <w:rPr>
          <w:rFonts w:ascii="Comic Sans MS" w:hAnsi="Comic Sans MS"/>
          <w:sz w:val="24"/>
          <w:szCs w:val="24"/>
        </w:rPr>
        <w:t xml:space="preserve">jež </w:t>
      </w:r>
      <w:r w:rsidR="00D76DCF">
        <w:rPr>
          <w:rFonts w:ascii="Comic Sans MS" w:hAnsi="Comic Sans MS"/>
          <w:sz w:val="24"/>
          <w:szCs w:val="24"/>
        </w:rPr>
        <w:t>byla</w:t>
      </w:r>
      <w:r w:rsidR="00353BAC">
        <w:rPr>
          <w:rFonts w:ascii="Comic Sans MS" w:hAnsi="Comic Sans MS"/>
          <w:sz w:val="24"/>
          <w:szCs w:val="24"/>
        </w:rPr>
        <w:t xml:space="preserve"> </w:t>
      </w:r>
      <w:r w:rsidR="008B662D">
        <w:rPr>
          <w:rFonts w:ascii="Comic Sans MS" w:hAnsi="Comic Sans MS"/>
          <w:sz w:val="24"/>
          <w:szCs w:val="24"/>
        </w:rPr>
        <w:t>určen</w:t>
      </w:r>
      <w:r w:rsidR="00353BAC">
        <w:rPr>
          <w:rFonts w:ascii="Comic Sans MS" w:hAnsi="Comic Sans MS"/>
          <w:sz w:val="24"/>
          <w:szCs w:val="24"/>
        </w:rPr>
        <w:t>a</w:t>
      </w:r>
      <w:r w:rsidR="008B662D">
        <w:rPr>
          <w:rFonts w:ascii="Comic Sans MS" w:hAnsi="Comic Sans MS"/>
          <w:sz w:val="24"/>
          <w:szCs w:val="24"/>
        </w:rPr>
        <w:t xml:space="preserve"> pro 9. ročník základních škol a víceletá gymnázia.</w:t>
      </w:r>
      <w:r w:rsidR="005C173F">
        <w:rPr>
          <w:rFonts w:ascii="Comic Sans MS" w:hAnsi="Comic Sans MS"/>
          <w:sz w:val="24"/>
          <w:szCs w:val="24"/>
        </w:rPr>
        <w:t xml:space="preserve"> Vedení Ú</w:t>
      </w:r>
      <w:r w:rsidR="00D76DCF">
        <w:rPr>
          <w:rFonts w:ascii="Comic Sans MS" w:hAnsi="Comic Sans MS"/>
          <w:sz w:val="24"/>
          <w:szCs w:val="24"/>
        </w:rPr>
        <w:t>stavu pro studium totalitních režimů</w:t>
      </w:r>
      <w:r w:rsidR="005C173F">
        <w:rPr>
          <w:rFonts w:ascii="Comic Sans MS" w:hAnsi="Comic Sans MS"/>
          <w:sz w:val="24"/>
          <w:szCs w:val="24"/>
        </w:rPr>
        <w:t>, které učebnici podrobilo kritice, přijalo prý toto rozhodnutí s potěšením.</w:t>
      </w:r>
      <w:r w:rsidR="0084466B">
        <w:rPr>
          <w:rFonts w:ascii="Comic Sans MS" w:hAnsi="Comic Sans MS"/>
          <w:sz w:val="24"/>
          <w:szCs w:val="24"/>
        </w:rPr>
        <w:t xml:space="preserve"> </w:t>
      </w:r>
      <w:r w:rsidR="003A1804">
        <w:rPr>
          <w:rFonts w:ascii="Comic Sans MS" w:hAnsi="Comic Sans MS"/>
          <w:sz w:val="24"/>
          <w:szCs w:val="24"/>
        </w:rPr>
        <w:t xml:space="preserve">Není divu. </w:t>
      </w:r>
      <w:r w:rsidR="00917D8C">
        <w:rPr>
          <w:rFonts w:ascii="Comic Sans MS" w:hAnsi="Comic Sans MS"/>
          <w:sz w:val="24"/>
          <w:szCs w:val="24"/>
        </w:rPr>
        <w:t xml:space="preserve">Učebnice </w:t>
      </w:r>
      <w:r w:rsidR="00D76DCF">
        <w:rPr>
          <w:rFonts w:ascii="Comic Sans MS" w:hAnsi="Comic Sans MS"/>
          <w:sz w:val="24"/>
          <w:szCs w:val="24"/>
        </w:rPr>
        <w:t xml:space="preserve">ho </w:t>
      </w:r>
      <w:r w:rsidR="00844441">
        <w:rPr>
          <w:rFonts w:ascii="Comic Sans MS" w:hAnsi="Comic Sans MS"/>
          <w:sz w:val="24"/>
          <w:szCs w:val="24"/>
        </w:rPr>
        <w:t xml:space="preserve">totiž </w:t>
      </w:r>
      <w:r w:rsidR="00D76DCF">
        <w:rPr>
          <w:rFonts w:ascii="Comic Sans MS" w:hAnsi="Comic Sans MS"/>
          <w:sz w:val="24"/>
          <w:szCs w:val="24"/>
        </w:rPr>
        <w:t>traumatizovala</w:t>
      </w:r>
      <w:r w:rsidR="00917D8C">
        <w:rPr>
          <w:rFonts w:ascii="Comic Sans MS" w:hAnsi="Comic Sans MS"/>
          <w:sz w:val="24"/>
          <w:szCs w:val="24"/>
        </w:rPr>
        <w:t xml:space="preserve"> především v těchto aspektech: </w:t>
      </w:r>
    </w:p>
    <w:p w14:paraId="56720B85" w14:textId="77777777" w:rsidR="00B05A2A" w:rsidRDefault="00B05A2A" w:rsidP="00B05A2A">
      <w:pPr>
        <w:jc w:val="both"/>
        <w:rPr>
          <w:rFonts w:ascii="Comic Sans MS" w:hAnsi="Comic Sans MS"/>
          <w:sz w:val="24"/>
          <w:szCs w:val="24"/>
        </w:rPr>
      </w:pPr>
    </w:p>
    <w:p w14:paraId="1BCDAA44" w14:textId="58C049D0" w:rsidR="00B05A2A" w:rsidRPr="00EF4310" w:rsidRDefault="00B05A2A" w:rsidP="00B05A2A">
      <w:pPr>
        <w:jc w:val="both"/>
        <w:rPr>
          <w:rFonts w:ascii="Comic Sans MS" w:hAnsi="Comic Sans MS"/>
          <w:sz w:val="24"/>
          <w:szCs w:val="24"/>
        </w:rPr>
      </w:pPr>
      <w:r>
        <w:rPr>
          <w:rFonts w:ascii="Comic Sans MS" w:hAnsi="Comic Sans MS"/>
          <w:noProof/>
          <w:sz w:val="24"/>
          <w:szCs w:val="24"/>
        </w:rPr>
        <w:drawing>
          <wp:inline distT="0" distB="0" distL="0" distR="0" wp14:anchorId="63DC9D95" wp14:editId="0F33A732">
            <wp:extent cx="5731510" cy="4298950"/>
            <wp:effectExtent l="0" t="0" r="2540" b="6350"/>
            <wp:docPr id="20471100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10045" name="Obrázek 20471100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7D5374C" w14:textId="77777777" w:rsidR="00560547" w:rsidRDefault="00560547"/>
    <w:p w14:paraId="08058289" w14:textId="6174F197" w:rsidR="00560547" w:rsidRDefault="00560547" w:rsidP="00560547">
      <w:pPr>
        <w:pStyle w:val="Odstavecseseznamem"/>
        <w:numPr>
          <w:ilvl w:val="0"/>
          <w:numId w:val="27"/>
        </w:numPr>
        <w:jc w:val="both"/>
        <w:rPr>
          <w:rFonts w:ascii="Comic Sans MS" w:hAnsi="Comic Sans MS"/>
          <w:sz w:val="24"/>
          <w:szCs w:val="24"/>
        </w:rPr>
      </w:pPr>
      <w:r w:rsidRPr="00D909B6">
        <w:rPr>
          <w:rFonts w:ascii="Comic Sans MS" w:hAnsi="Comic Sans MS"/>
          <w:b/>
          <w:bCs/>
          <w:sz w:val="24"/>
          <w:szCs w:val="24"/>
        </w:rPr>
        <w:t>Učebnice zpochybňuje oficiální dogma o socialistickém období československých dějin coby době zločinné a zavrženíhodné.</w:t>
      </w:r>
      <w:r w:rsidRPr="00560547">
        <w:rPr>
          <w:rFonts w:ascii="Comic Sans MS" w:hAnsi="Comic Sans MS"/>
          <w:sz w:val="24"/>
          <w:szCs w:val="24"/>
        </w:rPr>
        <w:t xml:space="preserve"> </w:t>
      </w:r>
      <w:r>
        <w:rPr>
          <w:rFonts w:ascii="Comic Sans MS" w:hAnsi="Comic Sans MS"/>
          <w:sz w:val="24"/>
          <w:szCs w:val="24"/>
        </w:rPr>
        <w:t xml:space="preserve">Kupříkladu na str. 89 je žákům podána tato informace: „Normalizovaná KSČ nabízela „obyčejným lidem“ </w:t>
      </w:r>
      <w:r w:rsidR="008D0716">
        <w:rPr>
          <w:rFonts w:ascii="Comic Sans MS" w:hAnsi="Comic Sans MS"/>
          <w:sz w:val="24"/>
          <w:szCs w:val="24"/>
        </w:rPr>
        <w:t xml:space="preserve">zlepšování životní úrovně. Podporovala výstavbu nových bytů, poskytovala mladým rodinám výhodné půjčky, budovala jesle a mateřské školy, podporovala televizní zábavu atd.“ Na str. 92 pak charakteristika života za „normalizace“ pokračuje: „Životní úroveň v Československu stoupala… Komunistický režim se navíc snažil po materiální stránce zlepšovat kvalitu života obyvatel. Výstavba bytů v kombinaci s dalšími sociálními opatřeními (např. prodloužení podpory na mateřské) vedla k růstu porodnosti. I když ne v takové míře jako na Západě, přece jen </w:t>
      </w:r>
      <w:r w:rsidR="008D0716">
        <w:rPr>
          <w:rFonts w:ascii="Comic Sans MS" w:hAnsi="Comic Sans MS"/>
          <w:sz w:val="24"/>
          <w:szCs w:val="24"/>
        </w:rPr>
        <w:lastRenderedPageBreak/>
        <w:t>více a více lidí dosáhlo možnosti vlastnit osobní automobil, barevnou televizi atd.</w:t>
      </w:r>
      <w:r w:rsidR="00CC313C">
        <w:rPr>
          <w:rFonts w:ascii="Comic Sans MS" w:hAnsi="Comic Sans MS"/>
          <w:sz w:val="24"/>
          <w:szCs w:val="24"/>
        </w:rPr>
        <w:t xml:space="preserve"> Režim tak nabízel jistou míru „sociálního pohodlí“ a jistoty, které se části obyvatelstva dnes nedostává. To s sebou nese stále se vracející otázku: Jaký vlastně byl život za „normalizace“?“ Na str. 91 je pak zveřejněn úryvek z rozhovoru s vedoucím směny v továrně Spolchemie (44</w:t>
      </w:r>
      <w:r w:rsidR="003D2548">
        <w:rPr>
          <w:rFonts w:ascii="Comic Sans MS" w:hAnsi="Comic Sans MS"/>
          <w:sz w:val="24"/>
          <w:szCs w:val="24"/>
        </w:rPr>
        <w:t xml:space="preserve"> </w:t>
      </w:r>
      <w:r w:rsidR="00CC313C">
        <w:rPr>
          <w:rFonts w:ascii="Comic Sans MS" w:hAnsi="Comic Sans MS"/>
          <w:sz w:val="24"/>
          <w:szCs w:val="24"/>
        </w:rPr>
        <w:t>let), zaznamenaný žákem Základní školy Ústí nad Labem, SNP 2304/6, při školním projektu Velké a malé příběhy moderních dějin (2011):</w:t>
      </w:r>
    </w:p>
    <w:p w14:paraId="1D87A595" w14:textId="64315362" w:rsidR="00CC313C" w:rsidRPr="00D909B6" w:rsidRDefault="00CC313C" w:rsidP="00CC313C">
      <w:pPr>
        <w:pStyle w:val="Odstavecseseznamem"/>
        <w:jc w:val="both"/>
        <w:rPr>
          <w:rFonts w:ascii="Comic Sans MS" w:hAnsi="Comic Sans MS"/>
          <w:b/>
          <w:bCs/>
          <w:sz w:val="24"/>
          <w:szCs w:val="24"/>
        </w:rPr>
      </w:pPr>
      <w:r>
        <w:rPr>
          <w:rFonts w:ascii="Comic Sans MS" w:hAnsi="Comic Sans MS"/>
          <w:sz w:val="24"/>
          <w:szCs w:val="24"/>
        </w:rPr>
        <w:t>„</w:t>
      </w:r>
      <w:r w:rsidRPr="00D909B6">
        <w:rPr>
          <w:rFonts w:ascii="Comic Sans MS" w:hAnsi="Comic Sans MS"/>
          <w:b/>
          <w:bCs/>
          <w:i/>
          <w:iCs/>
          <w:sz w:val="24"/>
          <w:szCs w:val="24"/>
        </w:rPr>
        <w:t>Jak na tebe působila tehdejší doba (před rokem 1989)?</w:t>
      </w:r>
    </w:p>
    <w:p w14:paraId="4EE45725" w14:textId="2A61CD5A" w:rsidR="00CC313C" w:rsidRDefault="00CC313C" w:rsidP="00CC313C">
      <w:pPr>
        <w:pStyle w:val="Odstavecseseznamem"/>
        <w:jc w:val="both"/>
        <w:rPr>
          <w:rFonts w:ascii="Comic Sans MS" w:hAnsi="Comic Sans MS"/>
          <w:sz w:val="24"/>
          <w:szCs w:val="24"/>
        </w:rPr>
      </w:pPr>
      <w:r>
        <w:rPr>
          <w:rFonts w:ascii="Comic Sans MS" w:hAnsi="Comic Sans MS"/>
          <w:sz w:val="24"/>
          <w:szCs w:val="24"/>
        </w:rPr>
        <w:t xml:space="preserve">Bylo mi 15 až 20, takže jsem do politiky vůbec neviděl, ale připadal jsem si hrozně omezeně, </w:t>
      </w:r>
      <w:r w:rsidR="0073402E">
        <w:rPr>
          <w:rFonts w:ascii="Comic Sans MS" w:hAnsi="Comic Sans MS"/>
          <w:sz w:val="24"/>
          <w:szCs w:val="24"/>
        </w:rPr>
        <w:t>každý nás kontroloval, kde, kdy a co děláme (jezdil jsem trampovat, hraní na hudební nástroje atd.). Ale v porovnání s dneškem jsme měli mnohem více svobody a byli jsme mnohem méně omezovaní. Na ulicích bylo bezpečno, drogy, to byl téměř neznámý pojem, a když se objevil nějaký narkoman, tak pro nás byl naprostým exotem. Bezdomovci a nezaměstnaní nebyli, protože každý měl právo a povinnost pracovat. Lidé měli k sobě blíž a v sociálním směru jsme měli jistoty, které dnes nemáš.</w:t>
      </w:r>
    </w:p>
    <w:p w14:paraId="4594A640" w14:textId="43541885" w:rsidR="0073402E" w:rsidRPr="00D909B6" w:rsidRDefault="0073402E" w:rsidP="00CC313C">
      <w:pPr>
        <w:pStyle w:val="Odstavecseseznamem"/>
        <w:jc w:val="both"/>
        <w:rPr>
          <w:rFonts w:ascii="Comic Sans MS" w:hAnsi="Comic Sans MS"/>
          <w:b/>
          <w:bCs/>
          <w:i/>
          <w:iCs/>
          <w:sz w:val="24"/>
          <w:szCs w:val="24"/>
        </w:rPr>
      </w:pPr>
      <w:r w:rsidRPr="00D909B6">
        <w:rPr>
          <w:rFonts w:ascii="Comic Sans MS" w:hAnsi="Comic Sans MS"/>
          <w:b/>
          <w:bCs/>
          <w:i/>
          <w:iCs/>
          <w:sz w:val="24"/>
          <w:szCs w:val="24"/>
        </w:rPr>
        <w:t>Jak se ti tehdy vlastně žilo?</w:t>
      </w:r>
    </w:p>
    <w:p w14:paraId="2DCF1730" w14:textId="0D7C7E56" w:rsidR="0073402E" w:rsidRDefault="0073402E" w:rsidP="00CC313C">
      <w:pPr>
        <w:pStyle w:val="Odstavecseseznamem"/>
        <w:jc w:val="both"/>
        <w:rPr>
          <w:rFonts w:ascii="Comic Sans MS" w:hAnsi="Comic Sans MS"/>
          <w:sz w:val="24"/>
          <w:szCs w:val="24"/>
        </w:rPr>
      </w:pPr>
      <w:r>
        <w:rPr>
          <w:rFonts w:ascii="Comic Sans MS" w:hAnsi="Comic Sans MS"/>
          <w:sz w:val="24"/>
          <w:szCs w:val="24"/>
        </w:rPr>
        <w:t>Měli jsme touhy jezdit na Západ, mysleli jsme si</w:t>
      </w:r>
      <w:r w:rsidR="003A453C">
        <w:rPr>
          <w:rFonts w:ascii="Comic Sans MS" w:hAnsi="Comic Sans MS"/>
          <w:sz w:val="24"/>
          <w:szCs w:val="24"/>
        </w:rPr>
        <w:t>, jak to tam není skvělé, ale když to k nám potom dorazilo, zjistili jsme, že to takový přepych není. Žilo se beze strachu ze ztráty práce, že vůbec omarodíš. Uznávám, že někteří lidi režim odsuzují, protože je nějak postihl (ač už z politických důvodů, tak i z jiných), ale naše rodina žila v poklidu, protože v naší rodině nebyl nikdo postižený znárodňováním a nikdo „nebojoval“ proti režimu.“</w:t>
      </w:r>
    </w:p>
    <w:p w14:paraId="4F1FA484" w14:textId="4AAAAF76" w:rsidR="0031667E" w:rsidRDefault="0031667E" w:rsidP="0031667E">
      <w:pPr>
        <w:pStyle w:val="Odstavecseseznamem"/>
        <w:numPr>
          <w:ilvl w:val="0"/>
          <w:numId w:val="27"/>
        </w:numPr>
        <w:jc w:val="both"/>
        <w:rPr>
          <w:rFonts w:ascii="Comic Sans MS" w:hAnsi="Comic Sans MS"/>
          <w:sz w:val="24"/>
          <w:szCs w:val="24"/>
        </w:rPr>
      </w:pPr>
      <w:r w:rsidRPr="00D909B6">
        <w:rPr>
          <w:rFonts w:ascii="Comic Sans MS" w:hAnsi="Comic Sans MS"/>
          <w:b/>
          <w:bCs/>
          <w:sz w:val="24"/>
          <w:szCs w:val="24"/>
        </w:rPr>
        <w:t>Učebnice marginalizuje úlohu disidentů a chartistů v životě socialistického Československa i jejich úlohu na státním převratu roku 1989.</w:t>
      </w:r>
      <w:r>
        <w:rPr>
          <w:rFonts w:ascii="Comic Sans MS" w:hAnsi="Comic Sans MS"/>
          <w:sz w:val="24"/>
          <w:szCs w:val="24"/>
        </w:rPr>
        <w:t xml:space="preserve"> Na str. 89 se lze dočíst: „Lidí, kteří setrvávali v odporu proti režimu, nebylo mnoho a byli rozděleni do mnoha proudů. Ty spojila až v roce 1977 Charta 77. V témže roce se k ní podpisem přihlásilo 242 lidí… Tito lidé byli označováni jako disidenti… Většina „obyčejných lidí“ se k tomuto protestu nepřipojila (do roku 1989 podepsalo Chartu jen kolem dvou tisíc lidí). </w:t>
      </w:r>
      <w:r w:rsidR="004C0B83">
        <w:rPr>
          <w:rFonts w:ascii="Comic Sans MS" w:hAnsi="Comic Sans MS"/>
          <w:sz w:val="24"/>
          <w:szCs w:val="24"/>
        </w:rPr>
        <w:t>Existence disentu vyvolávala a dodnes vyvolává řadu otázek.“ Socialistický režim tedy neohrožovaly aktivity domácích disidentů, nýbrž vnější faktory. To potvrzuje i citace britského historika Erica Hobsbawma na str. 95: „Režimy ve sféře sovětského vlivu nejvíce ohrožovala Moskva</w:t>
      </w:r>
      <w:r w:rsidR="00A0316E">
        <w:rPr>
          <w:rFonts w:ascii="Comic Sans MS" w:hAnsi="Comic Sans MS"/>
          <w:sz w:val="24"/>
          <w:szCs w:val="24"/>
        </w:rPr>
        <w:t>, protože dala jasně najevo, že je již nezachrání</w:t>
      </w:r>
      <w:r w:rsidR="004C0B83">
        <w:rPr>
          <w:rFonts w:ascii="Comic Sans MS" w:hAnsi="Comic Sans MS"/>
          <w:sz w:val="24"/>
          <w:szCs w:val="24"/>
        </w:rPr>
        <w:t xml:space="preserve">…“ Vnější faktory </w:t>
      </w:r>
      <w:r w:rsidR="00A0316E">
        <w:rPr>
          <w:rFonts w:ascii="Comic Sans MS" w:hAnsi="Comic Sans MS"/>
          <w:sz w:val="24"/>
          <w:szCs w:val="24"/>
        </w:rPr>
        <w:t>tak sehrály rozhodující roli ve státních převratech u nás i v dalších zemích střední a jihovýchodní Evropy na sklonku osmdesátých let dvacátého století.</w:t>
      </w:r>
      <w:r w:rsidR="00CD1A21">
        <w:rPr>
          <w:rFonts w:ascii="Comic Sans MS" w:hAnsi="Comic Sans MS"/>
          <w:sz w:val="24"/>
          <w:szCs w:val="24"/>
        </w:rPr>
        <w:t xml:space="preserve"> </w:t>
      </w:r>
      <w:r w:rsidR="00D76DCF">
        <w:rPr>
          <w:rFonts w:ascii="Comic Sans MS" w:hAnsi="Comic Sans MS"/>
          <w:sz w:val="24"/>
          <w:szCs w:val="24"/>
        </w:rPr>
        <w:t>Takový imperativ v sobě nese vyjádření</w:t>
      </w:r>
      <w:r w:rsidR="00CD1A21">
        <w:rPr>
          <w:rFonts w:ascii="Comic Sans MS" w:hAnsi="Comic Sans MS"/>
          <w:sz w:val="24"/>
          <w:szCs w:val="24"/>
        </w:rPr>
        <w:t xml:space="preserve"> britsk</w:t>
      </w:r>
      <w:r w:rsidR="00D76DCF">
        <w:rPr>
          <w:rFonts w:ascii="Comic Sans MS" w:hAnsi="Comic Sans MS"/>
          <w:sz w:val="24"/>
          <w:szCs w:val="24"/>
        </w:rPr>
        <w:t>ého</w:t>
      </w:r>
      <w:r w:rsidR="00CD1A21">
        <w:rPr>
          <w:rFonts w:ascii="Comic Sans MS" w:hAnsi="Comic Sans MS"/>
          <w:sz w:val="24"/>
          <w:szCs w:val="24"/>
        </w:rPr>
        <w:t xml:space="preserve"> historik</w:t>
      </w:r>
      <w:r w:rsidR="00D76DCF">
        <w:rPr>
          <w:rFonts w:ascii="Comic Sans MS" w:hAnsi="Comic Sans MS"/>
          <w:sz w:val="24"/>
          <w:szCs w:val="24"/>
        </w:rPr>
        <w:t>a</w:t>
      </w:r>
      <w:r w:rsidR="00CD1A21">
        <w:rPr>
          <w:rFonts w:ascii="Comic Sans MS" w:hAnsi="Comic Sans MS"/>
          <w:sz w:val="24"/>
          <w:szCs w:val="24"/>
        </w:rPr>
        <w:t xml:space="preserve"> Eric</w:t>
      </w:r>
      <w:r w:rsidR="00D76DCF">
        <w:rPr>
          <w:rFonts w:ascii="Comic Sans MS" w:hAnsi="Comic Sans MS"/>
          <w:sz w:val="24"/>
          <w:szCs w:val="24"/>
        </w:rPr>
        <w:t>a</w:t>
      </w:r>
      <w:r w:rsidR="00CD1A21">
        <w:rPr>
          <w:rFonts w:ascii="Comic Sans MS" w:hAnsi="Comic Sans MS"/>
          <w:sz w:val="24"/>
          <w:szCs w:val="24"/>
        </w:rPr>
        <w:t xml:space="preserve"> Hobsbawm</w:t>
      </w:r>
      <w:r w:rsidR="00D76DCF">
        <w:rPr>
          <w:rFonts w:ascii="Comic Sans MS" w:hAnsi="Comic Sans MS"/>
          <w:sz w:val="24"/>
          <w:szCs w:val="24"/>
        </w:rPr>
        <w:t>a</w:t>
      </w:r>
      <w:r w:rsidR="00CD1A21">
        <w:rPr>
          <w:rFonts w:ascii="Comic Sans MS" w:hAnsi="Comic Sans MS"/>
          <w:sz w:val="24"/>
          <w:szCs w:val="24"/>
        </w:rPr>
        <w:t>.</w:t>
      </w:r>
    </w:p>
    <w:p w14:paraId="484B6377" w14:textId="77777777" w:rsidR="00B05A2A" w:rsidRDefault="001D2A30" w:rsidP="00D909B6">
      <w:pPr>
        <w:pStyle w:val="Odstavecseseznamem"/>
        <w:numPr>
          <w:ilvl w:val="0"/>
          <w:numId w:val="27"/>
        </w:numPr>
        <w:jc w:val="both"/>
        <w:rPr>
          <w:rFonts w:ascii="Comic Sans MS" w:hAnsi="Comic Sans MS"/>
          <w:sz w:val="24"/>
          <w:szCs w:val="24"/>
        </w:rPr>
      </w:pPr>
      <w:r w:rsidRPr="00B05A2A">
        <w:rPr>
          <w:rFonts w:ascii="Comic Sans MS" w:hAnsi="Comic Sans MS"/>
          <w:b/>
          <w:bCs/>
          <w:sz w:val="24"/>
          <w:szCs w:val="24"/>
        </w:rPr>
        <w:t xml:space="preserve">Učebnice </w:t>
      </w:r>
      <w:r w:rsidR="007B6001" w:rsidRPr="00B05A2A">
        <w:rPr>
          <w:rFonts w:ascii="Comic Sans MS" w:hAnsi="Comic Sans MS"/>
          <w:b/>
          <w:bCs/>
          <w:sz w:val="24"/>
          <w:szCs w:val="24"/>
        </w:rPr>
        <w:t>relativizuje idylické rysy života v</w:t>
      </w:r>
      <w:r w:rsidR="00323EEB" w:rsidRPr="00B05A2A">
        <w:rPr>
          <w:rFonts w:ascii="Comic Sans MS" w:hAnsi="Comic Sans MS"/>
          <w:b/>
          <w:bCs/>
          <w:sz w:val="24"/>
          <w:szCs w:val="24"/>
        </w:rPr>
        <w:t> </w:t>
      </w:r>
      <w:r w:rsidR="007B6001" w:rsidRPr="00B05A2A">
        <w:rPr>
          <w:rFonts w:ascii="Comic Sans MS" w:hAnsi="Comic Sans MS"/>
          <w:b/>
          <w:bCs/>
          <w:sz w:val="24"/>
          <w:szCs w:val="24"/>
        </w:rPr>
        <w:t>USA</w:t>
      </w:r>
      <w:r w:rsidR="00323EEB" w:rsidRPr="00B05A2A">
        <w:rPr>
          <w:rFonts w:ascii="Comic Sans MS" w:hAnsi="Comic Sans MS"/>
          <w:b/>
          <w:bCs/>
          <w:sz w:val="24"/>
          <w:szCs w:val="24"/>
        </w:rPr>
        <w:t>, zejména</w:t>
      </w:r>
      <w:r w:rsidR="007B6001" w:rsidRPr="00B05A2A">
        <w:rPr>
          <w:rFonts w:ascii="Comic Sans MS" w:hAnsi="Comic Sans MS"/>
          <w:b/>
          <w:bCs/>
          <w:sz w:val="24"/>
          <w:szCs w:val="24"/>
        </w:rPr>
        <w:t xml:space="preserve"> v šedesátých letech dvacátého století.</w:t>
      </w:r>
      <w:r w:rsidR="007B6001" w:rsidRPr="00B05A2A">
        <w:rPr>
          <w:rFonts w:ascii="Comic Sans MS" w:hAnsi="Comic Sans MS"/>
          <w:sz w:val="24"/>
          <w:szCs w:val="24"/>
        </w:rPr>
        <w:t xml:space="preserve"> Na str. 75 zveřejňuje vzpomínky Maxe Elbauma, účastníka studentských protestů roku 1968: „Zkušeností mojí generace je, </w:t>
      </w:r>
      <w:r w:rsidR="007B6001" w:rsidRPr="00B05A2A">
        <w:rPr>
          <w:rFonts w:ascii="Comic Sans MS" w:hAnsi="Comic Sans MS"/>
          <w:sz w:val="24"/>
          <w:szCs w:val="24"/>
        </w:rPr>
        <w:lastRenderedPageBreak/>
        <w:t>že jsme při dospívání buď přímo zažili, nebo byli svědky obrovského šoku, hrůzy a destrukce. Ovládal nás strach z hrozícího jaderného zničení během kubánské raketové krize. Byli jsme otřeseni jedním atentátem za druhým – dvěma Kennedyovými, Malcolmem X, Martinem Lutherem Kingem. Chvěli jsme se,</w:t>
      </w:r>
      <w:r w:rsidR="009A4174" w:rsidRPr="00B05A2A">
        <w:rPr>
          <w:rFonts w:ascii="Comic Sans MS" w:hAnsi="Comic Sans MS"/>
          <w:sz w:val="24"/>
          <w:szCs w:val="24"/>
        </w:rPr>
        <w:t xml:space="preserve"> když pustili z řemenů policejní psy na protestující za občanská práva, a viděli jsme davy mladých bělochů, kteří bili černochy za zločin, že se posadili k jídelnímu stolu. A pak tu byla americká válka s Vietnamem, kterou každý večer do každého obýváku přivedla televize – ne jako dnes, když jsou obrázky zabíjení skryté. Skoro každý den jsme viděli v reportážích zastřelení Vietnamce nebo amerického vojáka, nemluvě o fotografiích masakru v My Lai. Všichni jsme znali někoho, kdo tam byl, kdo se vrátil zraněný nebo v pytli pro mrtvé…“ Navíc zveřejněním ikonické fotografie </w:t>
      </w:r>
      <w:r w:rsidR="0004652D" w:rsidRPr="00B05A2A">
        <w:rPr>
          <w:rFonts w:ascii="Comic Sans MS" w:hAnsi="Comic Sans MS"/>
          <w:sz w:val="24"/>
          <w:szCs w:val="24"/>
        </w:rPr>
        <w:t xml:space="preserve">z války USA ve Vietnamu </w:t>
      </w:r>
      <w:r w:rsidR="009A4174" w:rsidRPr="00B05A2A">
        <w:rPr>
          <w:rFonts w:ascii="Comic Sans MS" w:hAnsi="Comic Sans MS"/>
          <w:sz w:val="24"/>
          <w:szCs w:val="24"/>
        </w:rPr>
        <w:t>Napalm Girl</w:t>
      </w:r>
      <w:r w:rsidR="00F42CC5" w:rsidRPr="00B05A2A">
        <w:rPr>
          <w:rFonts w:ascii="Comic Sans MS" w:hAnsi="Comic Sans MS"/>
          <w:sz w:val="24"/>
          <w:szCs w:val="24"/>
        </w:rPr>
        <w:t xml:space="preserve"> na str. 81 a 107</w:t>
      </w:r>
      <w:r w:rsidR="00D76DCF" w:rsidRPr="00B05A2A">
        <w:rPr>
          <w:rFonts w:ascii="Comic Sans MS" w:hAnsi="Comic Sans MS"/>
          <w:sz w:val="24"/>
          <w:szCs w:val="24"/>
        </w:rPr>
        <w:t>,</w:t>
      </w:r>
      <w:r w:rsidR="00F42CC5" w:rsidRPr="00B05A2A">
        <w:rPr>
          <w:rFonts w:ascii="Comic Sans MS" w:hAnsi="Comic Sans MS"/>
          <w:sz w:val="24"/>
          <w:szCs w:val="24"/>
        </w:rPr>
        <w:t xml:space="preserve"> </w:t>
      </w:r>
      <w:r w:rsidR="003E4D94" w:rsidRPr="00B05A2A">
        <w:rPr>
          <w:rFonts w:ascii="Comic Sans MS" w:hAnsi="Comic Sans MS"/>
          <w:sz w:val="24"/>
          <w:szCs w:val="24"/>
        </w:rPr>
        <w:t>pocházející</w:t>
      </w:r>
      <w:r w:rsidR="00D76DCF" w:rsidRPr="00B05A2A">
        <w:rPr>
          <w:rFonts w:ascii="Comic Sans MS" w:hAnsi="Comic Sans MS"/>
          <w:sz w:val="24"/>
          <w:szCs w:val="24"/>
        </w:rPr>
        <w:t xml:space="preserve"> </w:t>
      </w:r>
      <w:r w:rsidR="003E4D94" w:rsidRPr="00B05A2A">
        <w:rPr>
          <w:rFonts w:ascii="Comic Sans MS" w:hAnsi="Comic Sans MS"/>
          <w:sz w:val="24"/>
          <w:szCs w:val="24"/>
        </w:rPr>
        <w:t>z</w:t>
      </w:r>
      <w:r w:rsidR="00D76DCF" w:rsidRPr="00B05A2A">
        <w:rPr>
          <w:rFonts w:ascii="Comic Sans MS" w:hAnsi="Comic Sans MS"/>
          <w:sz w:val="24"/>
          <w:szCs w:val="24"/>
        </w:rPr>
        <w:t xml:space="preserve"> počátku sedmdesátých let dvacátého století</w:t>
      </w:r>
      <w:r w:rsidR="003E4D94" w:rsidRPr="00B05A2A">
        <w:rPr>
          <w:rFonts w:ascii="Comic Sans MS" w:hAnsi="Comic Sans MS"/>
          <w:sz w:val="24"/>
          <w:szCs w:val="24"/>
        </w:rPr>
        <w:t>,</w:t>
      </w:r>
      <w:r w:rsidR="00D76DCF" w:rsidRPr="00B05A2A">
        <w:rPr>
          <w:rFonts w:ascii="Comic Sans MS" w:hAnsi="Comic Sans MS"/>
          <w:sz w:val="24"/>
          <w:szCs w:val="24"/>
        </w:rPr>
        <w:t xml:space="preserve"> </w:t>
      </w:r>
      <w:r w:rsidR="0004652D" w:rsidRPr="00B05A2A">
        <w:rPr>
          <w:rFonts w:ascii="Comic Sans MS" w:hAnsi="Comic Sans MS"/>
          <w:sz w:val="24"/>
          <w:szCs w:val="24"/>
        </w:rPr>
        <w:t xml:space="preserve">odhalují autoři učebnice </w:t>
      </w:r>
      <w:r w:rsidR="00694CCD" w:rsidRPr="00B05A2A">
        <w:rPr>
          <w:rFonts w:ascii="Comic Sans MS" w:hAnsi="Comic Sans MS"/>
          <w:sz w:val="24"/>
          <w:szCs w:val="24"/>
        </w:rPr>
        <w:t xml:space="preserve">zcela objektivně </w:t>
      </w:r>
      <w:r w:rsidR="00F42CC5" w:rsidRPr="00B05A2A">
        <w:rPr>
          <w:rFonts w:ascii="Comic Sans MS" w:hAnsi="Comic Sans MS"/>
          <w:sz w:val="24"/>
          <w:szCs w:val="24"/>
        </w:rPr>
        <w:t>pravou tvář zahraniční politiky USA</w:t>
      </w:r>
      <w:r w:rsidR="00984956" w:rsidRPr="00B05A2A">
        <w:rPr>
          <w:rFonts w:ascii="Comic Sans MS" w:hAnsi="Comic Sans MS"/>
          <w:sz w:val="24"/>
          <w:szCs w:val="24"/>
        </w:rPr>
        <w:t>.</w:t>
      </w:r>
      <w:r w:rsidR="00F42CC5" w:rsidRPr="00B05A2A">
        <w:rPr>
          <w:rFonts w:ascii="Comic Sans MS" w:hAnsi="Comic Sans MS"/>
          <w:sz w:val="24"/>
          <w:szCs w:val="24"/>
        </w:rPr>
        <w:t xml:space="preserve"> </w:t>
      </w:r>
      <w:r w:rsidR="0004652D" w:rsidRPr="00B05A2A">
        <w:rPr>
          <w:rFonts w:ascii="Comic Sans MS" w:hAnsi="Comic Sans MS"/>
          <w:sz w:val="24"/>
          <w:szCs w:val="24"/>
        </w:rPr>
        <w:t xml:space="preserve">Příběh běžící nahé holčičky Kim Phuc popálené americkým napalmem vyjevuje </w:t>
      </w:r>
      <w:r w:rsidR="00737D06" w:rsidRPr="00B05A2A">
        <w:rPr>
          <w:rFonts w:ascii="Comic Sans MS" w:hAnsi="Comic Sans MS"/>
          <w:sz w:val="24"/>
          <w:szCs w:val="24"/>
        </w:rPr>
        <w:t xml:space="preserve">podstatu </w:t>
      </w:r>
      <w:r w:rsidR="0004652D" w:rsidRPr="00B05A2A">
        <w:rPr>
          <w:rFonts w:ascii="Comic Sans MS" w:hAnsi="Comic Sans MS"/>
          <w:sz w:val="24"/>
          <w:szCs w:val="24"/>
        </w:rPr>
        <w:t>surové</w:t>
      </w:r>
      <w:r w:rsidR="00FF68CC" w:rsidRPr="00B05A2A">
        <w:rPr>
          <w:rFonts w:ascii="Comic Sans MS" w:hAnsi="Comic Sans MS"/>
          <w:sz w:val="24"/>
          <w:szCs w:val="24"/>
        </w:rPr>
        <w:t>ho</w:t>
      </w:r>
      <w:r w:rsidR="0004652D" w:rsidRPr="00B05A2A">
        <w:rPr>
          <w:rFonts w:ascii="Comic Sans MS" w:hAnsi="Comic Sans MS"/>
          <w:sz w:val="24"/>
          <w:szCs w:val="24"/>
        </w:rPr>
        <w:t xml:space="preserve"> barbarství zahraniční politiky USA, halící se do pózy spravedlivého boje za svobodu, demokracii a lidská práva.</w:t>
      </w:r>
      <w:r w:rsidR="00984956" w:rsidRPr="00B05A2A">
        <w:rPr>
          <w:rFonts w:ascii="Comic Sans MS" w:hAnsi="Comic Sans MS"/>
          <w:sz w:val="24"/>
          <w:szCs w:val="24"/>
        </w:rPr>
        <w:t xml:space="preserve"> </w:t>
      </w:r>
      <w:r w:rsidR="005435C7" w:rsidRPr="00B05A2A">
        <w:rPr>
          <w:rFonts w:ascii="Comic Sans MS" w:hAnsi="Comic Sans MS"/>
          <w:sz w:val="24"/>
          <w:szCs w:val="24"/>
        </w:rPr>
        <w:t>Autoři učebnice tuto fotografii zveřejnili, zatímco Facebook na ni uvalil cenzuru. Prý kvůli nahotě.</w:t>
      </w:r>
      <w:r w:rsidR="00D909B6" w:rsidRPr="00B05A2A">
        <w:rPr>
          <w:rFonts w:ascii="Comic Sans MS" w:hAnsi="Comic Sans MS"/>
          <w:sz w:val="24"/>
          <w:szCs w:val="24"/>
        </w:rPr>
        <w:t xml:space="preserve">  </w:t>
      </w:r>
    </w:p>
    <w:p w14:paraId="21584CED" w14:textId="279989E2" w:rsidR="00D909B6" w:rsidRPr="00B05A2A" w:rsidRDefault="00D909B6" w:rsidP="00B05A2A">
      <w:pPr>
        <w:pStyle w:val="Odstavecseseznamem"/>
        <w:jc w:val="both"/>
        <w:rPr>
          <w:rFonts w:ascii="Comic Sans MS" w:hAnsi="Comic Sans MS"/>
          <w:sz w:val="24"/>
          <w:szCs w:val="24"/>
        </w:rPr>
      </w:pPr>
      <w:r w:rsidRPr="00B05A2A">
        <w:rPr>
          <w:rFonts w:ascii="Comic Sans MS" w:hAnsi="Comic Sans MS"/>
          <w:sz w:val="24"/>
          <w:szCs w:val="24"/>
        </w:rPr>
        <w:t xml:space="preserve">    </w:t>
      </w:r>
    </w:p>
    <w:p w14:paraId="332869C6" w14:textId="1DFC5760" w:rsidR="00D909B6" w:rsidRDefault="00D909B6" w:rsidP="00D909B6">
      <w:pPr>
        <w:jc w:val="both"/>
        <w:rPr>
          <w:rFonts w:ascii="Comic Sans MS" w:hAnsi="Comic Sans MS"/>
          <w:sz w:val="24"/>
          <w:szCs w:val="24"/>
        </w:rPr>
      </w:pPr>
      <w:r>
        <w:rPr>
          <w:rFonts w:ascii="Comic Sans MS" w:hAnsi="Comic Sans MS"/>
          <w:noProof/>
          <w:sz w:val="24"/>
          <w:szCs w:val="24"/>
        </w:rPr>
        <w:drawing>
          <wp:inline distT="0" distB="0" distL="0" distR="0" wp14:anchorId="74B0B206" wp14:editId="761CD700">
            <wp:extent cx="5731510" cy="4298950"/>
            <wp:effectExtent l="0" t="0" r="2540" b="6350"/>
            <wp:docPr id="18264542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54212" name="Obrázek 18264542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AFF7DCE" w14:textId="3A3E60F7" w:rsidR="008B662D" w:rsidRDefault="00737D06" w:rsidP="008B662D">
      <w:pPr>
        <w:pStyle w:val="Odstavecseseznamem"/>
        <w:numPr>
          <w:ilvl w:val="0"/>
          <w:numId w:val="27"/>
        </w:numPr>
        <w:jc w:val="both"/>
        <w:rPr>
          <w:rFonts w:ascii="Comic Sans MS" w:hAnsi="Comic Sans MS"/>
          <w:sz w:val="24"/>
          <w:szCs w:val="24"/>
        </w:rPr>
      </w:pPr>
      <w:r w:rsidRPr="00BC520E">
        <w:rPr>
          <w:rFonts w:ascii="Comic Sans MS" w:hAnsi="Comic Sans MS"/>
          <w:b/>
          <w:bCs/>
          <w:sz w:val="24"/>
          <w:szCs w:val="24"/>
        </w:rPr>
        <w:t xml:space="preserve">Učebnice implicitně </w:t>
      </w:r>
      <w:r w:rsidR="00BF55F9" w:rsidRPr="00BC520E">
        <w:rPr>
          <w:rFonts w:ascii="Comic Sans MS" w:hAnsi="Comic Sans MS"/>
          <w:b/>
          <w:bCs/>
          <w:sz w:val="24"/>
          <w:szCs w:val="24"/>
        </w:rPr>
        <w:t>odhaluje</w:t>
      </w:r>
      <w:r w:rsidRPr="00BC520E">
        <w:rPr>
          <w:rFonts w:ascii="Comic Sans MS" w:hAnsi="Comic Sans MS"/>
          <w:b/>
          <w:bCs/>
          <w:sz w:val="24"/>
          <w:szCs w:val="24"/>
        </w:rPr>
        <w:t xml:space="preserve"> pokrytectví současných bojovníků za blaho</w:t>
      </w:r>
      <w:r w:rsidR="008E3EBE" w:rsidRPr="00BC520E">
        <w:rPr>
          <w:rFonts w:ascii="Comic Sans MS" w:hAnsi="Comic Sans MS"/>
          <w:b/>
          <w:bCs/>
          <w:sz w:val="24"/>
          <w:szCs w:val="24"/>
        </w:rPr>
        <w:t xml:space="preserve">    </w:t>
      </w:r>
      <w:r w:rsidRPr="00BC520E">
        <w:rPr>
          <w:rFonts w:ascii="Comic Sans MS" w:hAnsi="Comic Sans MS"/>
          <w:b/>
          <w:bCs/>
          <w:sz w:val="24"/>
          <w:szCs w:val="24"/>
        </w:rPr>
        <w:t>ukrajinského lidu.</w:t>
      </w:r>
      <w:r w:rsidRPr="006C7CCA">
        <w:rPr>
          <w:rFonts w:ascii="Comic Sans MS" w:hAnsi="Comic Sans MS"/>
          <w:sz w:val="24"/>
          <w:szCs w:val="24"/>
        </w:rPr>
        <w:t xml:space="preserve"> </w:t>
      </w:r>
      <w:r w:rsidR="00323EEB" w:rsidRPr="006C7CCA">
        <w:rPr>
          <w:rFonts w:ascii="Comic Sans MS" w:hAnsi="Comic Sans MS"/>
          <w:sz w:val="24"/>
          <w:szCs w:val="24"/>
        </w:rPr>
        <w:t>V kapitole Lidé na cestě se na str. 112 píše: „V této kapitole se zaměříme na migraci do České republiky z Ukrajiny. Ve většině případů se jedná o stěhování za prací, které může být buď trvalé, nebo jen na část roku.</w:t>
      </w:r>
      <w:r w:rsidR="00366CF9" w:rsidRPr="006C7CCA">
        <w:rPr>
          <w:rFonts w:ascii="Comic Sans MS" w:hAnsi="Comic Sans MS"/>
          <w:sz w:val="24"/>
          <w:szCs w:val="24"/>
        </w:rPr>
        <w:t xml:space="preserve"> Český stát ve spolupráci s EU určuje podmínky pro pracovní migraci. Přesto je součástí pracovní migrace nelegální sektor. Náročnost a časová délka zařizování příslušných povolení a nedostatek srozumitelných informací tlačí pracovnice a pracovníky k tomu, aby často dávali přednost „jednoduššímu“ způsobu vydělávání peněz. Parazituje na tom hierarchicky vybudovaná síť „zprostředkovatelů“ a různých „podnikatelů“, okrádajících i bez toho nepříliš bohaté nelegálně zaměstnané pracovníky a pracovnice. Přispívá k tomu také velká poptávka po levné pracovní síle</w:t>
      </w:r>
      <w:r w:rsidR="0016115B" w:rsidRPr="006C7CCA">
        <w:rPr>
          <w:rFonts w:ascii="Comic Sans MS" w:hAnsi="Comic Sans MS"/>
          <w:sz w:val="24"/>
          <w:szCs w:val="24"/>
        </w:rPr>
        <w:t xml:space="preserve"> ve stavebnictví a nedostatek sankcí proti zaměstnavatelům nelegálních pracovníků v Česku. Mnoho Ukrajinek a Ukrajinců v důsledku toho žije a pracuje v České republice bez zdravotního či sociálního pojištění a jsou snadno zranitelní jakýmikoliv změnami.“</w:t>
      </w:r>
      <w:r w:rsidR="00CD1A21" w:rsidRPr="006C7CCA">
        <w:rPr>
          <w:rFonts w:ascii="Comic Sans MS" w:hAnsi="Comic Sans MS"/>
          <w:sz w:val="24"/>
          <w:szCs w:val="24"/>
        </w:rPr>
        <w:t xml:space="preserve"> Na str 113 je pak zveřejněn příběh paní Tolstové, v němž hovoří o příčinách své migrace do České republiky</w:t>
      </w:r>
      <w:r w:rsidR="00DE5715">
        <w:rPr>
          <w:rFonts w:ascii="Comic Sans MS" w:hAnsi="Comic Sans MS"/>
          <w:sz w:val="24"/>
          <w:szCs w:val="24"/>
        </w:rPr>
        <w:t>:</w:t>
      </w:r>
      <w:r w:rsidR="00CD1A21" w:rsidRPr="006C7CCA">
        <w:rPr>
          <w:rFonts w:ascii="Comic Sans MS" w:hAnsi="Comic Sans MS"/>
          <w:sz w:val="24"/>
          <w:szCs w:val="24"/>
        </w:rPr>
        <w:t xml:space="preserve"> „Osm let již pracuji v Západočeském orchestru v Mariánských Lázních jako zástupkyně koncertního mistra, hraji první housle. Když jsem odjížděla z Ukrajiny, byla tam po rozpadu Sovětského svazu nejistá ekonomická situace</w:t>
      </w:r>
      <w:r w:rsidR="00DA30E0" w:rsidRPr="006C7CCA">
        <w:rPr>
          <w:rFonts w:ascii="Comic Sans MS" w:hAnsi="Comic Sans MS"/>
          <w:sz w:val="24"/>
          <w:szCs w:val="24"/>
        </w:rPr>
        <w:t xml:space="preserve">. Třeba i půl roku jsem nedostala výplatu. V peněžence nebylo nic, neměla jsem na jízdenku na trolejbus. Tehdy už jsem byla sama s dítětem, aspoň že mě podporovala matka, jinak nevím, jak bychom přežily. Lidi žili v panickém strachu, nikdo nevěděl, co bude zítra. (…) O ČR jsem měla informace od své sestry, ona se sem přistěhovala dřív. Doma se mi nedařilo dobře a ze slov sestry jsem pochopila, že tady bude lépe. Nejdřív jsem přijela sama, potom jsem přivezla dceru. Nevěděla jsem, co mě tady čeká, ale věděla jsem, že hůř než u nás už nebude nikde. S dcerou jsme se rozhodly, že tady zůstaneme, chceme koupit byt v Karlových Varech. Domů se nevrátíme. Pracovat se snažím na 100%. Zůstanu tady, ale Česko není mým domovem, v duši jsem stejně ruský člověk.“ </w:t>
      </w:r>
      <w:r w:rsidR="00563F85" w:rsidRPr="006C7CCA">
        <w:rPr>
          <w:rFonts w:ascii="Comic Sans MS" w:hAnsi="Comic Sans MS"/>
          <w:sz w:val="24"/>
          <w:szCs w:val="24"/>
        </w:rPr>
        <w:t>Uvedené texty mohou</w:t>
      </w:r>
      <w:r w:rsidR="009A4B8F" w:rsidRPr="006C7CCA">
        <w:rPr>
          <w:rFonts w:ascii="Comic Sans MS" w:hAnsi="Comic Sans MS"/>
          <w:sz w:val="24"/>
          <w:szCs w:val="24"/>
        </w:rPr>
        <w:t xml:space="preserve"> v hlavách </w:t>
      </w:r>
      <w:r w:rsidR="00EF4310">
        <w:rPr>
          <w:rFonts w:ascii="Comic Sans MS" w:hAnsi="Comic Sans MS"/>
          <w:sz w:val="24"/>
          <w:szCs w:val="24"/>
        </w:rPr>
        <w:t>bystrých</w:t>
      </w:r>
      <w:r w:rsidR="009A4B8F" w:rsidRPr="006C7CCA">
        <w:rPr>
          <w:rFonts w:ascii="Comic Sans MS" w:hAnsi="Comic Sans MS"/>
          <w:sz w:val="24"/>
          <w:szCs w:val="24"/>
        </w:rPr>
        <w:t xml:space="preserve"> žáků vyvolat řadu otázek</w:t>
      </w:r>
      <w:r w:rsidR="00563F85" w:rsidRPr="006C7CCA">
        <w:rPr>
          <w:rFonts w:ascii="Comic Sans MS" w:hAnsi="Comic Sans MS"/>
          <w:sz w:val="24"/>
          <w:szCs w:val="24"/>
        </w:rPr>
        <w:t>.</w:t>
      </w:r>
      <w:r w:rsidR="00DD3531" w:rsidRPr="006C7CCA">
        <w:rPr>
          <w:rFonts w:ascii="Comic Sans MS" w:hAnsi="Comic Sans MS"/>
          <w:sz w:val="24"/>
          <w:szCs w:val="24"/>
        </w:rPr>
        <w:t xml:space="preserve"> </w:t>
      </w:r>
      <w:r w:rsidR="00563F85" w:rsidRPr="006C7CCA">
        <w:rPr>
          <w:rFonts w:ascii="Comic Sans MS" w:hAnsi="Comic Sans MS"/>
          <w:sz w:val="24"/>
          <w:szCs w:val="24"/>
        </w:rPr>
        <w:t>Kupříkladu</w:t>
      </w:r>
      <w:r w:rsidR="00EB6EDC" w:rsidRPr="006C7CCA">
        <w:rPr>
          <w:rFonts w:ascii="Comic Sans MS" w:hAnsi="Comic Sans MS"/>
          <w:sz w:val="24"/>
          <w:szCs w:val="24"/>
        </w:rPr>
        <w:t>: „Kde jste byli</w:t>
      </w:r>
      <w:r w:rsidR="00BA5B92">
        <w:rPr>
          <w:rFonts w:ascii="Comic Sans MS" w:hAnsi="Comic Sans MS"/>
          <w:sz w:val="24"/>
          <w:szCs w:val="24"/>
        </w:rPr>
        <w:t>,</w:t>
      </w:r>
      <w:r w:rsidR="00563F85" w:rsidRPr="006C7CCA">
        <w:rPr>
          <w:rFonts w:ascii="Comic Sans MS" w:hAnsi="Comic Sans MS"/>
          <w:sz w:val="24"/>
          <w:szCs w:val="24"/>
        </w:rPr>
        <w:t xml:space="preserve"> dnešní</w:t>
      </w:r>
      <w:r w:rsidR="00EB6EDC" w:rsidRPr="006C7CCA">
        <w:rPr>
          <w:rFonts w:ascii="Comic Sans MS" w:hAnsi="Comic Sans MS"/>
          <w:sz w:val="24"/>
          <w:szCs w:val="24"/>
        </w:rPr>
        <w:t xml:space="preserve"> bojovníci za blaho ukrajinského lidu, když </w:t>
      </w:r>
      <w:r w:rsidR="00F306CE">
        <w:rPr>
          <w:rFonts w:ascii="Comic Sans MS" w:hAnsi="Comic Sans MS"/>
          <w:sz w:val="24"/>
          <w:szCs w:val="24"/>
        </w:rPr>
        <w:t xml:space="preserve">byl </w:t>
      </w:r>
      <w:r w:rsidR="00EB6EDC" w:rsidRPr="006C7CCA">
        <w:rPr>
          <w:rFonts w:ascii="Comic Sans MS" w:hAnsi="Comic Sans MS"/>
          <w:sz w:val="24"/>
          <w:szCs w:val="24"/>
        </w:rPr>
        <w:t xml:space="preserve">ukrajinský lid v důsledku neutěšené ekonomické situace ve </w:t>
      </w:r>
      <w:r w:rsidR="00DD3531" w:rsidRPr="006C7CCA">
        <w:rPr>
          <w:rFonts w:ascii="Comic Sans MS" w:hAnsi="Comic Sans MS"/>
          <w:sz w:val="24"/>
          <w:szCs w:val="24"/>
        </w:rPr>
        <w:t>vlastní zemi</w:t>
      </w:r>
      <w:r w:rsidR="00EB6EDC" w:rsidRPr="006C7CCA">
        <w:rPr>
          <w:rFonts w:ascii="Comic Sans MS" w:hAnsi="Comic Sans MS"/>
          <w:sz w:val="24"/>
          <w:szCs w:val="24"/>
        </w:rPr>
        <w:t xml:space="preserve"> nucen k migraci do České republiky, kde </w:t>
      </w:r>
      <w:r w:rsidR="00F306CE">
        <w:rPr>
          <w:rFonts w:ascii="Comic Sans MS" w:hAnsi="Comic Sans MS"/>
          <w:sz w:val="24"/>
          <w:szCs w:val="24"/>
        </w:rPr>
        <w:t>ho okrádaly ekonomické mafie</w:t>
      </w:r>
      <w:r w:rsidR="00EB6EDC" w:rsidRPr="006C7CCA">
        <w:rPr>
          <w:rFonts w:ascii="Comic Sans MS" w:hAnsi="Comic Sans MS"/>
          <w:sz w:val="24"/>
          <w:szCs w:val="24"/>
        </w:rPr>
        <w:t>? Proč jste tehdy nebojovali za blaho lidu Ukrajiny</w:t>
      </w:r>
      <w:r w:rsidR="00DD3531" w:rsidRPr="006C7CCA">
        <w:rPr>
          <w:rFonts w:ascii="Comic Sans MS" w:hAnsi="Comic Sans MS"/>
          <w:sz w:val="24"/>
          <w:szCs w:val="24"/>
        </w:rPr>
        <w:t xml:space="preserve">? Proč jste nebojovali za zlepšení ekonomických podmínek života lidí na Ukrajině? Proč jste dopustili </w:t>
      </w:r>
      <w:r w:rsidR="00563F85" w:rsidRPr="006C7CCA">
        <w:rPr>
          <w:rFonts w:ascii="Comic Sans MS" w:hAnsi="Comic Sans MS"/>
          <w:sz w:val="24"/>
          <w:szCs w:val="24"/>
        </w:rPr>
        <w:t>zbídačování</w:t>
      </w:r>
      <w:r w:rsidR="00DD3531" w:rsidRPr="006C7CCA">
        <w:rPr>
          <w:rFonts w:ascii="Comic Sans MS" w:hAnsi="Comic Sans MS"/>
          <w:sz w:val="24"/>
          <w:szCs w:val="24"/>
        </w:rPr>
        <w:t xml:space="preserve"> Ukrajinců v České republice? Proč vás začala Ukrajina zajímat až 24. února 2022?</w:t>
      </w:r>
      <w:r w:rsidR="00FA2E09">
        <w:rPr>
          <w:rFonts w:ascii="Comic Sans MS" w:hAnsi="Comic Sans MS"/>
          <w:sz w:val="24"/>
          <w:szCs w:val="24"/>
        </w:rPr>
        <w:t>“</w:t>
      </w:r>
      <w:r w:rsidR="00A841AD" w:rsidRPr="006C7CCA">
        <w:rPr>
          <w:rFonts w:ascii="Comic Sans MS" w:hAnsi="Comic Sans MS"/>
          <w:sz w:val="24"/>
          <w:szCs w:val="24"/>
        </w:rPr>
        <w:t xml:space="preserve"> </w:t>
      </w:r>
      <w:r w:rsidR="00563F85" w:rsidRPr="006C7CCA">
        <w:rPr>
          <w:rFonts w:ascii="Comic Sans MS" w:hAnsi="Comic Sans MS"/>
          <w:sz w:val="24"/>
          <w:szCs w:val="24"/>
        </w:rPr>
        <w:t>Z</w:t>
      </w:r>
      <w:r w:rsidR="003C020A" w:rsidRPr="006C7CCA">
        <w:rPr>
          <w:rFonts w:ascii="Comic Sans MS" w:hAnsi="Comic Sans MS"/>
          <w:sz w:val="24"/>
          <w:szCs w:val="24"/>
        </w:rPr>
        <w:t xml:space="preserve">rod </w:t>
      </w:r>
      <w:r w:rsidR="002E0A7F">
        <w:rPr>
          <w:rFonts w:ascii="Comic Sans MS" w:hAnsi="Comic Sans MS"/>
          <w:sz w:val="24"/>
          <w:szCs w:val="24"/>
        </w:rPr>
        <w:t>těchto a podobných</w:t>
      </w:r>
      <w:r w:rsidR="003C020A" w:rsidRPr="006C7CCA">
        <w:rPr>
          <w:rFonts w:ascii="Comic Sans MS" w:hAnsi="Comic Sans MS"/>
          <w:sz w:val="24"/>
          <w:szCs w:val="24"/>
        </w:rPr>
        <w:t xml:space="preserve"> otázek, které badatelská učebnice navozuje, je ovšem nežádoucí. Badatelství ano, ale jen odtud a</w:t>
      </w:r>
      <w:r w:rsidR="00E778C8">
        <w:rPr>
          <w:rFonts w:ascii="Comic Sans MS" w:hAnsi="Comic Sans MS"/>
          <w:sz w:val="24"/>
          <w:szCs w:val="24"/>
        </w:rPr>
        <w:t>ž</w:t>
      </w:r>
      <w:r w:rsidR="003C020A" w:rsidRPr="006C7CCA">
        <w:rPr>
          <w:rFonts w:ascii="Comic Sans MS" w:hAnsi="Comic Sans MS"/>
          <w:sz w:val="24"/>
          <w:szCs w:val="24"/>
        </w:rPr>
        <w:t xml:space="preserve"> potud. </w:t>
      </w:r>
      <w:r w:rsidR="00A841AD" w:rsidRPr="006C7CCA">
        <w:rPr>
          <w:rFonts w:ascii="Comic Sans MS" w:hAnsi="Comic Sans MS"/>
          <w:sz w:val="24"/>
          <w:szCs w:val="24"/>
        </w:rPr>
        <w:t xml:space="preserve">Navíc paní Tolstová, Ukrajinka, říká, že je ruský člověk! </w:t>
      </w:r>
      <w:r w:rsidR="003C020A" w:rsidRPr="006C7CCA">
        <w:rPr>
          <w:rFonts w:ascii="Comic Sans MS" w:hAnsi="Comic Sans MS"/>
          <w:sz w:val="24"/>
          <w:szCs w:val="24"/>
        </w:rPr>
        <w:t xml:space="preserve">To už je přímo badatelská destrukce </w:t>
      </w:r>
      <w:r w:rsidR="00445245">
        <w:rPr>
          <w:rFonts w:ascii="Comic Sans MS" w:hAnsi="Comic Sans MS"/>
          <w:sz w:val="24"/>
          <w:szCs w:val="24"/>
        </w:rPr>
        <w:t>povolených</w:t>
      </w:r>
      <w:r w:rsidR="003C020A" w:rsidRPr="006C7CCA">
        <w:rPr>
          <w:rFonts w:ascii="Comic Sans MS" w:hAnsi="Comic Sans MS"/>
          <w:sz w:val="24"/>
          <w:szCs w:val="24"/>
        </w:rPr>
        <w:t xml:space="preserve"> myšlenkových mantinelů. Pravdou je, že autoři učebnice</w:t>
      </w:r>
      <w:r w:rsidR="00761FA2" w:rsidRPr="006C7CCA">
        <w:rPr>
          <w:rFonts w:ascii="Comic Sans MS" w:hAnsi="Comic Sans MS"/>
          <w:sz w:val="24"/>
          <w:szCs w:val="24"/>
        </w:rPr>
        <w:t xml:space="preserve"> měli</w:t>
      </w:r>
      <w:r w:rsidR="003C020A" w:rsidRPr="006C7CCA">
        <w:rPr>
          <w:rFonts w:ascii="Comic Sans MS" w:hAnsi="Comic Sans MS"/>
          <w:sz w:val="24"/>
          <w:szCs w:val="24"/>
        </w:rPr>
        <w:t xml:space="preserve"> </w:t>
      </w:r>
      <w:r w:rsidR="005115BB" w:rsidRPr="006C7CCA">
        <w:rPr>
          <w:rFonts w:ascii="Comic Sans MS" w:hAnsi="Comic Sans MS"/>
          <w:sz w:val="24"/>
          <w:szCs w:val="24"/>
        </w:rPr>
        <w:t xml:space="preserve">v této otázce </w:t>
      </w:r>
      <w:r w:rsidR="00EF4310">
        <w:rPr>
          <w:rFonts w:ascii="Comic Sans MS" w:hAnsi="Comic Sans MS"/>
          <w:sz w:val="24"/>
          <w:szCs w:val="24"/>
        </w:rPr>
        <w:t xml:space="preserve">s uvedenými texty </w:t>
      </w:r>
      <w:r w:rsidR="005115BB" w:rsidRPr="006C7CCA">
        <w:rPr>
          <w:rFonts w:ascii="Comic Sans MS" w:hAnsi="Comic Sans MS"/>
          <w:sz w:val="24"/>
          <w:szCs w:val="24"/>
        </w:rPr>
        <w:t xml:space="preserve">jiný záměr. </w:t>
      </w:r>
      <w:r w:rsidR="00EF4310">
        <w:rPr>
          <w:rFonts w:ascii="Comic Sans MS" w:hAnsi="Comic Sans MS"/>
          <w:sz w:val="24"/>
          <w:szCs w:val="24"/>
        </w:rPr>
        <w:t>Práci na učebnici dokončili</w:t>
      </w:r>
      <w:r w:rsidR="005115BB" w:rsidRPr="006C7CCA">
        <w:rPr>
          <w:rFonts w:ascii="Comic Sans MS" w:hAnsi="Comic Sans MS"/>
          <w:sz w:val="24"/>
          <w:szCs w:val="24"/>
        </w:rPr>
        <w:t xml:space="preserve"> patrně koncem roku 2021, tedy před 24. únorem 2022, aby mohla být </w:t>
      </w:r>
      <w:r w:rsidR="002E0A7F">
        <w:rPr>
          <w:rFonts w:ascii="Comic Sans MS" w:hAnsi="Comic Sans MS"/>
          <w:sz w:val="24"/>
          <w:szCs w:val="24"/>
        </w:rPr>
        <w:t xml:space="preserve">učebnice </w:t>
      </w:r>
      <w:r w:rsidR="005115BB" w:rsidRPr="006C7CCA">
        <w:rPr>
          <w:rFonts w:ascii="Comic Sans MS" w:hAnsi="Comic Sans MS"/>
          <w:sz w:val="24"/>
          <w:szCs w:val="24"/>
        </w:rPr>
        <w:t xml:space="preserve">následujícího roku vydána. Avšak </w:t>
      </w:r>
      <w:r w:rsidR="00157A9C">
        <w:rPr>
          <w:rFonts w:ascii="Comic Sans MS" w:hAnsi="Comic Sans MS"/>
          <w:sz w:val="24"/>
          <w:szCs w:val="24"/>
        </w:rPr>
        <w:t>pulzující</w:t>
      </w:r>
      <w:r w:rsidR="005115BB" w:rsidRPr="006C7CCA">
        <w:rPr>
          <w:rFonts w:ascii="Comic Sans MS" w:hAnsi="Comic Sans MS"/>
          <w:sz w:val="24"/>
          <w:szCs w:val="24"/>
        </w:rPr>
        <w:t xml:space="preserve"> proud historie </w:t>
      </w:r>
      <w:r w:rsidR="00761FA2" w:rsidRPr="006C7CCA">
        <w:rPr>
          <w:rFonts w:ascii="Comic Sans MS" w:hAnsi="Comic Sans MS"/>
          <w:sz w:val="24"/>
          <w:szCs w:val="24"/>
        </w:rPr>
        <w:t>osvítil</w:t>
      </w:r>
      <w:r w:rsidR="005115BB" w:rsidRPr="006C7CCA">
        <w:rPr>
          <w:rFonts w:ascii="Comic Sans MS" w:hAnsi="Comic Sans MS"/>
          <w:sz w:val="24"/>
          <w:szCs w:val="24"/>
        </w:rPr>
        <w:t xml:space="preserve"> </w:t>
      </w:r>
      <w:r w:rsidR="00761FA2" w:rsidRPr="006C7CCA">
        <w:rPr>
          <w:rFonts w:ascii="Comic Sans MS" w:hAnsi="Comic Sans MS"/>
          <w:sz w:val="24"/>
          <w:szCs w:val="24"/>
        </w:rPr>
        <w:t>tuto část učebnice</w:t>
      </w:r>
      <w:r w:rsidR="005115BB" w:rsidRPr="006C7CCA">
        <w:rPr>
          <w:rFonts w:ascii="Comic Sans MS" w:hAnsi="Comic Sans MS"/>
          <w:sz w:val="24"/>
          <w:szCs w:val="24"/>
        </w:rPr>
        <w:t xml:space="preserve"> </w:t>
      </w:r>
      <w:r w:rsidR="00761FA2" w:rsidRPr="006C7CCA">
        <w:rPr>
          <w:rFonts w:ascii="Comic Sans MS" w:hAnsi="Comic Sans MS"/>
          <w:sz w:val="24"/>
          <w:szCs w:val="24"/>
        </w:rPr>
        <w:t>zcela jiným</w:t>
      </w:r>
      <w:r w:rsidR="005115BB" w:rsidRPr="006C7CCA">
        <w:rPr>
          <w:rFonts w:ascii="Comic Sans MS" w:hAnsi="Comic Sans MS"/>
          <w:sz w:val="24"/>
          <w:szCs w:val="24"/>
        </w:rPr>
        <w:t xml:space="preserve"> světl</w:t>
      </w:r>
      <w:r w:rsidR="00761FA2" w:rsidRPr="006C7CCA">
        <w:rPr>
          <w:rFonts w:ascii="Comic Sans MS" w:hAnsi="Comic Sans MS"/>
          <w:sz w:val="24"/>
          <w:szCs w:val="24"/>
        </w:rPr>
        <w:t>em, které je v současných politických poměrech nežádoucí</w:t>
      </w:r>
      <w:r w:rsidR="008B662D">
        <w:rPr>
          <w:rFonts w:ascii="Comic Sans MS" w:hAnsi="Comic Sans MS"/>
          <w:sz w:val="24"/>
          <w:szCs w:val="24"/>
        </w:rPr>
        <w:t>.</w:t>
      </w:r>
      <w:r w:rsidR="00276CC0" w:rsidRPr="008B662D">
        <w:rPr>
          <w:rFonts w:ascii="Comic Sans MS" w:hAnsi="Comic Sans MS"/>
          <w:sz w:val="24"/>
          <w:szCs w:val="24"/>
        </w:rPr>
        <w:t xml:space="preserve"> </w:t>
      </w:r>
    </w:p>
    <w:p w14:paraId="6B57B8DA" w14:textId="77777777" w:rsidR="00844441" w:rsidRDefault="00844441" w:rsidP="008B662D">
      <w:pPr>
        <w:ind w:firstLine="360"/>
        <w:jc w:val="both"/>
        <w:rPr>
          <w:rFonts w:ascii="Comic Sans MS" w:hAnsi="Comic Sans MS"/>
          <w:sz w:val="24"/>
          <w:szCs w:val="24"/>
        </w:rPr>
      </w:pPr>
    </w:p>
    <w:p w14:paraId="77F94303" w14:textId="28CA23E7" w:rsidR="00EB6EDC" w:rsidRDefault="008B662D" w:rsidP="008B662D">
      <w:pPr>
        <w:ind w:firstLine="360"/>
        <w:jc w:val="both"/>
        <w:rPr>
          <w:rFonts w:ascii="Comic Sans MS" w:hAnsi="Comic Sans MS"/>
          <w:sz w:val="24"/>
          <w:szCs w:val="24"/>
        </w:rPr>
      </w:pPr>
      <w:r>
        <w:rPr>
          <w:rFonts w:ascii="Comic Sans MS" w:hAnsi="Comic Sans MS"/>
          <w:sz w:val="24"/>
          <w:szCs w:val="24"/>
        </w:rPr>
        <w:t>Badatelská učebnice dějepisu Soudobé dějiny</w:t>
      </w:r>
      <w:r w:rsidR="00276CC0" w:rsidRPr="008B662D">
        <w:rPr>
          <w:rFonts w:ascii="Comic Sans MS" w:hAnsi="Comic Sans MS"/>
          <w:sz w:val="24"/>
          <w:szCs w:val="24"/>
        </w:rPr>
        <w:t xml:space="preserve"> </w:t>
      </w:r>
      <w:r>
        <w:rPr>
          <w:rFonts w:ascii="Comic Sans MS" w:hAnsi="Comic Sans MS"/>
          <w:sz w:val="24"/>
          <w:szCs w:val="24"/>
        </w:rPr>
        <w:t>s</w:t>
      </w:r>
      <w:r w:rsidR="00EF4310">
        <w:rPr>
          <w:rFonts w:ascii="Comic Sans MS" w:hAnsi="Comic Sans MS"/>
          <w:sz w:val="24"/>
          <w:szCs w:val="24"/>
        </w:rPr>
        <w:t xml:space="preserve">e tedy stahuje z veřejného prostoru. Nehrálo se v ní </w:t>
      </w:r>
      <w:r w:rsidR="00C866DE">
        <w:rPr>
          <w:rFonts w:ascii="Comic Sans MS" w:hAnsi="Comic Sans MS"/>
          <w:sz w:val="24"/>
          <w:szCs w:val="24"/>
        </w:rPr>
        <w:t>všude</w:t>
      </w:r>
      <w:r w:rsidR="003D2548">
        <w:rPr>
          <w:rFonts w:ascii="Comic Sans MS" w:hAnsi="Comic Sans MS"/>
          <w:sz w:val="24"/>
          <w:szCs w:val="24"/>
        </w:rPr>
        <w:t xml:space="preserve"> </w:t>
      </w:r>
      <w:r w:rsidR="00EF4310">
        <w:rPr>
          <w:rFonts w:ascii="Comic Sans MS" w:hAnsi="Comic Sans MS"/>
          <w:sz w:val="24"/>
          <w:szCs w:val="24"/>
        </w:rPr>
        <w:t xml:space="preserve">podle </w:t>
      </w:r>
      <w:r w:rsidR="00E239F2">
        <w:rPr>
          <w:rFonts w:ascii="Comic Sans MS" w:hAnsi="Comic Sans MS"/>
          <w:sz w:val="24"/>
          <w:szCs w:val="24"/>
        </w:rPr>
        <w:t>předepsaných</w:t>
      </w:r>
      <w:r w:rsidR="00EF4310">
        <w:rPr>
          <w:rFonts w:ascii="Comic Sans MS" w:hAnsi="Comic Sans MS"/>
          <w:sz w:val="24"/>
          <w:szCs w:val="24"/>
        </w:rPr>
        <w:t xml:space="preserve"> not. A to se v současné „demokracii“ neodpouští.</w:t>
      </w:r>
    </w:p>
    <w:p w14:paraId="5827808C" w14:textId="77777777" w:rsidR="00BC520E" w:rsidRDefault="00BC520E" w:rsidP="008B662D">
      <w:pPr>
        <w:ind w:firstLine="360"/>
        <w:jc w:val="both"/>
        <w:rPr>
          <w:rFonts w:ascii="Comic Sans MS" w:hAnsi="Comic Sans MS"/>
          <w:sz w:val="24"/>
          <w:szCs w:val="24"/>
        </w:rPr>
      </w:pPr>
    </w:p>
    <w:p w14:paraId="603B9CDB" w14:textId="77777777" w:rsidR="00BC520E" w:rsidRDefault="00BC520E" w:rsidP="008B662D">
      <w:pPr>
        <w:ind w:firstLine="360"/>
        <w:jc w:val="both"/>
        <w:rPr>
          <w:rFonts w:ascii="Comic Sans MS" w:hAnsi="Comic Sans MS"/>
          <w:sz w:val="24"/>
          <w:szCs w:val="24"/>
        </w:rPr>
      </w:pPr>
    </w:p>
    <w:p w14:paraId="3A5BCFB5" w14:textId="3E8DD8B8" w:rsidR="00BC520E" w:rsidRPr="00EB6EDC" w:rsidRDefault="00BC520E" w:rsidP="008B662D">
      <w:pPr>
        <w:ind w:firstLine="360"/>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-ZK-</w:t>
      </w:r>
      <w:bookmarkEnd w:id="0"/>
    </w:p>
    <w:sectPr w:rsidR="00BC520E" w:rsidRPr="00EB6EDC" w:rsidSect="004E108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4F939" w14:textId="77777777" w:rsidR="00B73DAD" w:rsidRDefault="00B73DAD" w:rsidP="005F4E53">
      <w:r>
        <w:separator/>
      </w:r>
    </w:p>
  </w:endnote>
  <w:endnote w:type="continuationSeparator" w:id="0">
    <w:p w14:paraId="310E4B7E" w14:textId="77777777" w:rsidR="00B73DAD" w:rsidRDefault="00B73DAD" w:rsidP="005F4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73ABF" w14:textId="77777777" w:rsidR="00182812" w:rsidRDefault="0018281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F8CAA" w14:textId="77777777" w:rsidR="00182812" w:rsidRDefault="0018281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50B74" w14:textId="77777777" w:rsidR="00182812" w:rsidRDefault="0018281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F9BE4" w14:textId="77777777" w:rsidR="00B73DAD" w:rsidRDefault="00B73DAD" w:rsidP="005F4E53">
      <w:r>
        <w:separator/>
      </w:r>
    </w:p>
  </w:footnote>
  <w:footnote w:type="continuationSeparator" w:id="0">
    <w:p w14:paraId="716A6B28" w14:textId="77777777" w:rsidR="00B73DAD" w:rsidRDefault="00B73DAD" w:rsidP="005F4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D7B46" w14:textId="77777777" w:rsidR="00182812" w:rsidRDefault="0018281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843034"/>
      <w:docPartObj>
        <w:docPartGallery w:val="Page Numbers (Top of Page)"/>
        <w:docPartUnique/>
      </w:docPartObj>
    </w:sdtPr>
    <w:sdtEndPr/>
    <w:sdtContent>
      <w:p w14:paraId="1083B7DF" w14:textId="3EC094F3" w:rsidR="00BC520E" w:rsidRDefault="00182812">
        <w:pPr>
          <w:pStyle w:val="Zhlav"/>
          <w:jc w:val="center"/>
        </w:pPr>
        <w:r>
          <w:rPr>
            <w:noProof/>
          </w:rPr>
          <w:pict w14:anchorId="7D1EF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01" o:spid="_x0000_s1025" type="#_x0000_t136" style="position:absolute;left:0;text-align:left;margin-left:0;margin-top:0;width:547.95pt;height:91.35pt;rotation:315;z-index:251658240;mso-position-horizontal:center;mso-position-horizontal-relative:margin;mso-position-vertical:center;mso-position-vertical-relative:margin" fillcolor="silver" stroked="f">
              <v:fill opacity=".5"/>
              <v:stroke r:id="rId1" o:title=""/>
              <v:shadow color="#868686"/>
              <v:textpath style="font-family:&quot;Calibri&quot;;font-size:1pt;v-text-kern:t" trim="t" fitpath="t" string="Databáze Českých Elfů"/>
              <o:lock v:ext="edit" aspectratio="t"/>
              <w10:wrap side="largest" anchorx="margin" anchory="margin"/>
            </v:shape>
          </w:pict>
        </w:r>
        <w:r w:rsidR="00BC520E">
          <w:fldChar w:fldCharType="begin"/>
        </w:r>
        <w:r w:rsidR="00BC520E">
          <w:instrText>PAGE   \* MERGEFORMAT</w:instrText>
        </w:r>
        <w:r w:rsidR="00BC520E">
          <w:fldChar w:fldCharType="separate"/>
        </w:r>
        <w:r w:rsidR="00BC520E">
          <w:t>2</w:t>
        </w:r>
        <w:r w:rsidR="00BC520E">
          <w:fldChar w:fldCharType="end"/>
        </w:r>
      </w:p>
    </w:sdtContent>
  </w:sdt>
  <w:p w14:paraId="0C91B859" w14:textId="77777777" w:rsidR="00BC520E" w:rsidRDefault="00BC520E">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354C9" w14:textId="77777777" w:rsidR="00182812" w:rsidRDefault="0018281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C4E4F1A"/>
    <w:lvl w:ilvl="0">
      <w:start w:val="1"/>
      <w:numFmt w:val="decimal"/>
      <w:pStyle w:val="slovanseznam5"/>
      <w:lvlText w:val="%1."/>
      <w:lvlJc w:val="left"/>
      <w:pPr>
        <w:tabs>
          <w:tab w:val="num" w:pos="1800"/>
        </w:tabs>
        <w:ind w:left="1800" w:hanging="360"/>
      </w:pPr>
    </w:lvl>
  </w:abstractNum>
  <w:abstractNum w:abstractNumId="1" w15:restartNumberingAfterBreak="0">
    <w:nsid w:val="FFFFFF7D"/>
    <w:multiLevelType w:val="singleLevel"/>
    <w:tmpl w:val="0564181E"/>
    <w:lvl w:ilvl="0">
      <w:start w:val="1"/>
      <w:numFmt w:val="decimal"/>
      <w:pStyle w:val="slovanseznam4"/>
      <w:lvlText w:val="%1."/>
      <w:lvlJc w:val="left"/>
      <w:pPr>
        <w:tabs>
          <w:tab w:val="num" w:pos="1440"/>
        </w:tabs>
        <w:ind w:left="1440" w:hanging="360"/>
      </w:pPr>
    </w:lvl>
  </w:abstractNum>
  <w:abstractNum w:abstractNumId="2" w15:restartNumberingAfterBreak="0">
    <w:nsid w:val="FFFFFF7E"/>
    <w:multiLevelType w:val="singleLevel"/>
    <w:tmpl w:val="A3766CEC"/>
    <w:lvl w:ilvl="0">
      <w:start w:val="1"/>
      <w:numFmt w:val="decimal"/>
      <w:pStyle w:val="slovanseznam3"/>
      <w:lvlText w:val="%1."/>
      <w:lvlJc w:val="left"/>
      <w:pPr>
        <w:tabs>
          <w:tab w:val="num" w:pos="1080"/>
        </w:tabs>
        <w:ind w:left="1080" w:hanging="360"/>
      </w:pPr>
    </w:lvl>
  </w:abstractNum>
  <w:abstractNum w:abstractNumId="3" w15:restartNumberingAfterBreak="0">
    <w:nsid w:val="FFFFFF7F"/>
    <w:multiLevelType w:val="singleLevel"/>
    <w:tmpl w:val="F5B23752"/>
    <w:lvl w:ilvl="0">
      <w:start w:val="1"/>
      <w:numFmt w:val="decimal"/>
      <w:pStyle w:val="slovanseznam2"/>
      <w:lvlText w:val="%1."/>
      <w:lvlJc w:val="left"/>
      <w:pPr>
        <w:tabs>
          <w:tab w:val="num" w:pos="720"/>
        </w:tabs>
        <w:ind w:left="720" w:hanging="360"/>
      </w:pPr>
    </w:lvl>
  </w:abstractNum>
  <w:abstractNum w:abstractNumId="4" w15:restartNumberingAfterBreak="0">
    <w:nsid w:val="FFFFFF80"/>
    <w:multiLevelType w:val="singleLevel"/>
    <w:tmpl w:val="86C0059C"/>
    <w:lvl w:ilvl="0">
      <w:start w:val="1"/>
      <w:numFmt w:val="bullet"/>
      <w:pStyle w:val="Seznamsodrka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B830DA"/>
    <w:lvl w:ilvl="0">
      <w:start w:val="1"/>
      <w:numFmt w:val="bullet"/>
      <w:pStyle w:val="Seznamsodrka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D057A8"/>
    <w:lvl w:ilvl="0">
      <w:start w:val="1"/>
      <w:numFmt w:val="bullet"/>
      <w:pStyle w:val="Seznamsodrka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38E13A"/>
    <w:lvl w:ilvl="0">
      <w:start w:val="1"/>
      <w:numFmt w:val="bullet"/>
      <w:pStyle w:val="Seznamsodrka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ACA73A"/>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13143D74"/>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AAF073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A06109"/>
    <w:multiLevelType w:val="hybridMultilevel"/>
    <w:tmpl w:val="275AF7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AEB0273"/>
    <w:multiLevelType w:val="multilevel"/>
    <w:tmpl w:val="526206A0"/>
    <w:lvl w:ilvl="0">
      <w:start w:val="1"/>
      <w:numFmt w:val="upperRoman"/>
      <w:lvlText w:val="Článek %1."/>
      <w:lvlJc w:val="left"/>
      <w:pPr>
        <w:ind w:left="0" w:firstLine="0"/>
      </w:pPr>
    </w:lvl>
    <w:lvl w:ilvl="1">
      <w:start w:val="1"/>
      <w:numFmt w:val="decimalZero"/>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3C11155"/>
    <w:multiLevelType w:val="multilevel"/>
    <w:tmpl w:val="04090023"/>
    <w:styleLink w:val="lnekoddl"/>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4C4F29"/>
    <w:multiLevelType w:val="multilevel"/>
    <w:tmpl w:val="D8061F64"/>
    <w:lvl w:ilvl="0">
      <w:start w:val="1"/>
      <w:numFmt w:val="upperRoman"/>
      <w:lvlText w:val="Článek %1."/>
      <w:lvlJc w:val="left"/>
      <w:pPr>
        <w:ind w:left="0" w:firstLine="0"/>
      </w:pPr>
    </w:lvl>
    <w:lvl w:ilvl="1">
      <w:start w:val="1"/>
      <w:numFmt w:val="decimalZero"/>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9350CFB"/>
    <w:multiLevelType w:val="multilevel"/>
    <w:tmpl w:val="9DF09F08"/>
    <w:lvl w:ilvl="0">
      <w:start w:val="1"/>
      <w:numFmt w:val="upperRoman"/>
      <w:lvlText w:val="Článek %1."/>
      <w:lvlJc w:val="left"/>
      <w:pPr>
        <w:ind w:left="0" w:firstLine="0"/>
      </w:pPr>
    </w:lvl>
    <w:lvl w:ilvl="1">
      <w:start w:val="1"/>
      <w:numFmt w:val="decimalZero"/>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DEC6B47"/>
    <w:multiLevelType w:val="multilevel"/>
    <w:tmpl w:val="604E1C0A"/>
    <w:lvl w:ilvl="0">
      <w:start w:val="1"/>
      <w:numFmt w:val="upperRoman"/>
      <w:lvlText w:val="Článek %1."/>
      <w:lvlJc w:val="left"/>
      <w:pPr>
        <w:ind w:left="0" w:firstLine="0"/>
      </w:pPr>
    </w:lvl>
    <w:lvl w:ilvl="1">
      <w:start w:val="1"/>
      <w:numFmt w:val="decimalZero"/>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0302360"/>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D8C2C6D"/>
    <w:multiLevelType w:val="multilevel"/>
    <w:tmpl w:val="04090023"/>
    <w:lvl w:ilvl="0">
      <w:start w:val="1"/>
      <w:numFmt w:val="upperRoman"/>
      <w:lvlText w:val="Článek %1."/>
      <w:lvlJc w:val="left"/>
      <w:pPr>
        <w:ind w:left="0" w:firstLine="0"/>
      </w:pPr>
    </w:lvl>
    <w:lvl w:ilvl="1">
      <w:start w:val="1"/>
      <w:numFmt w:val="decimalZero"/>
      <w:isLgl/>
      <w:lvlText w:val="Čás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2"/>
  </w:num>
  <w:num w:numId="2">
    <w:abstractNumId w:val="13"/>
  </w:num>
  <w:num w:numId="3">
    <w:abstractNumId w:val="10"/>
  </w:num>
  <w:num w:numId="4">
    <w:abstractNumId w:val="24"/>
  </w:num>
  <w:num w:numId="5">
    <w:abstractNumId w:val="14"/>
  </w:num>
  <w:num w:numId="6">
    <w:abstractNumId w:val="18"/>
  </w:num>
  <w:num w:numId="7">
    <w:abstractNumId w:val="2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7"/>
  </w:num>
  <w:num w:numId="20">
    <w:abstractNumId w:val="23"/>
  </w:num>
  <w:num w:numId="21">
    <w:abstractNumId w:val="20"/>
  </w:num>
  <w:num w:numId="22">
    <w:abstractNumId w:val="11"/>
  </w:num>
  <w:num w:numId="23">
    <w:abstractNumId w:val="26"/>
  </w:num>
  <w:num w:numId="24">
    <w:abstractNumId w:val="12"/>
  </w:num>
  <w:num w:numId="25">
    <w:abstractNumId w:val="25"/>
  </w:num>
  <w:num w:numId="26">
    <w:abstractNumId w:val="19"/>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attachedTemplate r:id="rId1"/>
  <w:documentProtection w:edit="readOnly" w:enforcement="1" w:cryptProviderType="rsaAES" w:cryptAlgorithmClass="hash" w:cryptAlgorithmType="typeAny" w:cryptAlgorithmSid="14" w:cryptSpinCount="100000" w:hash="dmsJnnszzx4KqY50qQCvU6nzbCKLuvpNiRvsMUjIs3KUOupd82BzvYzYAaLyC714Bn6ZtZL5r+wLb+/ABZ2L/Q==" w:salt="+5cAzgDd1xzLLI1RSKfqqg=="/>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547"/>
    <w:rsid w:val="0004652D"/>
    <w:rsid w:val="00081B19"/>
    <w:rsid w:val="000E10B7"/>
    <w:rsid w:val="000F0825"/>
    <w:rsid w:val="00122CBE"/>
    <w:rsid w:val="001232F0"/>
    <w:rsid w:val="001246B6"/>
    <w:rsid w:val="00157A9C"/>
    <w:rsid w:val="0016115B"/>
    <w:rsid w:val="00170B5C"/>
    <w:rsid w:val="00182812"/>
    <w:rsid w:val="00190548"/>
    <w:rsid w:val="001B3378"/>
    <w:rsid w:val="001C50DC"/>
    <w:rsid w:val="001D2A30"/>
    <w:rsid w:val="00251D17"/>
    <w:rsid w:val="00276CC0"/>
    <w:rsid w:val="002A4238"/>
    <w:rsid w:val="002A6A06"/>
    <w:rsid w:val="002E0A7F"/>
    <w:rsid w:val="0031667E"/>
    <w:rsid w:val="00323EEB"/>
    <w:rsid w:val="00353BAC"/>
    <w:rsid w:val="00366CF9"/>
    <w:rsid w:val="00392666"/>
    <w:rsid w:val="003A1804"/>
    <w:rsid w:val="003A453C"/>
    <w:rsid w:val="003C020A"/>
    <w:rsid w:val="003D2548"/>
    <w:rsid w:val="003E4D94"/>
    <w:rsid w:val="004202FE"/>
    <w:rsid w:val="00445245"/>
    <w:rsid w:val="004C0B83"/>
    <w:rsid w:val="004E108E"/>
    <w:rsid w:val="005115BB"/>
    <w:rsid w:val="005435C7"/>
    <w:rsid w:val="00560547"/>
    <w:rsid w:val="00563F85"/>
    <w:rsid w:val="00572811"/>
    <w:rsid w:val="005769C7"/>
    <w:rsid w:val="005C173F"/>
    <w:rsid w:val="005F4E53"/>
    <w:rsid w:val="00617B36"/>
    <w:rsid w:val="00645252"/>
    <w:rsid w:val="0066205D"/>
    <w:rsid w:val="00681B06"/>
    <w:rsid w:val="00694CCD"/>
    <w:rsid w:val="006C7CCA"/>
    <w:rsid w:val="006D3D74"/>
    <w:rsid w:val="006E61BF"/>
    <w:rsid w:val="0073402E"/>
    <w:rsid w:val="00737D06"/>
    <w:rsid w:val="00750094"/>
    <w:rsid w:val="00761FA2"/>
    <w:rsid w:val="00763CAE"/>
    <w:rsid w:val="007B6001"/>
    <w:rsid w:val="0083569A"/>
    <w:rsid w:val="00844441"/>
    <w:rsid w:val="0084466B"/>
    <w:rsid w:val="008B662D"/>
    <w:rsid w:val="008D0716"/>
    <w:rsid w:val="008E3EBE"/>
    <w:rsid w:val="00917D8C"/>
    <w:rsid w:val="009570A7"/>
    <w:rsid w:val="0097356C"/>
    <w:rsid w:val="00984956"/>
    <w:rsid w:val="009A4174"/>
    <w:rsid w:val="009A4B8F"/>
    <w:rsid w:val="009C4951"/>
    <w:rsid w:val="009F61AF"/>
    <w:rsid w:val="00A0316E"/>
    <w:rsid w:val="00A841AD"/>
    <w:rsid w:val="00A9204E"/>
    <w:rsid w:val="00AA6740"/>
    <w:rsid w:val="00B05A2A"/>
    <w:rsid w:val="00B565CD"/>
    <w:rsid w:val="00B73DAD"/>
    <w:rsid w:val="00B7536C"/>
    <w:rsid w:val="00BA5B92"/>
    <w:rsid w:val="00BC520E"/>
    <w:rsid w:val="00BF55F9"/>
    <w:rsid w:val="00C866DE"/>
    <w:rsid w:val="00CC313C"/>
    <w:rsid w:val="00CD1A21"/>
    <w:rsid w:val="00CF2727"/>
    <w:rsid w:val="00D76DCF"/>
    <w:rsid w:val="00D909B6"/>
    <w:rsid w:val="00DA30E0"/>
    <w:rsid w:val="00DA772F"/>
    <w:rsid w:val="00DD3531"/>
    <w:rsid w:val="00DE5715"/>
    <w:rsid w:val="00E239F2"/>
    <w:rsid w:val="00E778C8"/>
    <w:rsid w:val="00EB6EDC"/>
    <w:rsid w:val="00EE4215"/>
    <w:rsid w:val="00EF4310"/>
    <w:rsid w:val="00F306CE"/>
    <w:rsid w:val="00F42CC5"/>
    <w:rsid w:val="00FA0807"/>
    <w:rsid w:val="00FA2E09"/>
    <w:rsid w:val="00FF68C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009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F4E53"/>
    <w:rPr>
      <w:rFonts w:ascii="Calibri" w:hAnsi="Calibri" w:cs="Calibri"/>
    </w:rPr>
  </w:style>
  <w:style w:type="paragraph" w:styleId="Nadpis1">
    <w:name w:val="heading 1"/>
    <w:basedOn w:val="Normln"/>
    <w:next w:val="Normln"/>
    <w:link w:val="Nadpis1Char"/>
    <w:uiPriority w:val="9"/>
    <w:qFormat/>
    <w:rsid w:val="005F4E53"/>
    <w:pPr>
      <w:keepNext/>
      <w:keepLines/>
      <w:spacing w:before="240"/>
      <w:outlineLvl w:val="0"/>
    </w:pPr>
    <w:rPr>
      <w:rFonts w:ascii="Calibri Light" w:eastAsiaTheme="majorEastAsia" w:hAnsi="Calibri Light" w:cs="Calibri Light"/>
      <w:color w:val="1F4E79" w:themeColor="accent1" w:themeShade="80"/>
      <w:sz w:val="32"/>
      <w:szCs w:val="32"/>
    </w:rPr>
  </w:style>
  <w:style w:type="paragraph" w:styleId="Nadpis2">
    <w:name w:val="heading 2"/>
    <w:basedOn w:val="Normln"/>
    <w:next w:val="Normln"/>
    <w:link w:val="Nadpis2Char"/>
    <w:uiPriority w:val="9"/>
    <w:unhideWhenUsed/>
    <w:qFormat/>
    <w:rsid w:val="005F4E53"/>
    <w:pPr>
      <w:keepNext/>
      <w:keepLines/>
      <w:spacing w:before="40"/>
      <w:outlineLvl w:val="1"/>
    </w:pPr>
    <w:rPr>
      <w:rFonts w:ascii="Calibri Light" w:eastAsiaTheme="majorEastAsia" w:hAnsi="Calibri Light" w:cs="Calibri Light"/>
      <w:color w:val="1F4E79" w:themeColor="accent1" w:themeShade="80"/>
      <w:sz w:val="26"/>
      <w:szCs w:val="26"/>
    </w:rPr>
  </w:style>
  <w:style w:type="paragraph" w:styleId="Nadpis3">
    <w:name w:val="heading 3"/>
    <w:basedOn w:val="Normln"/>
    <w:next w:val="Normln"/>
    <w:link w:val="Nadpis3Char"/>
    <w:uiPriority w:val="9"/>
    <w:unhideWhenUsed/>
    <w:qFormat/>
    <w:rsid w:val="005F4E53"/>
    <w:pPr>
      <w:keepNext/>
      <w:keepLines/>
      <w:spacing w:before="40"/>
      <w:outlineLvl w:val="2"/>
    </w:pPr>
    <w:rPr>
      <w:rFonts w:ascii="Calibri Light" w:eastAsiaTheme="majorEastAsia" w:hAnsi="Calibri Light" w:cs="Calibri Light"/>
      <w:color w:val="1F4D78" w:themeColor="accent1" w:themeShade="7F"/>
      <w:sz w:val="24"/>
      <w:szCs w:val="24"/>
    </w:rPr>
  </w:style>
  <w:style w:type="paragraph" w:styleId="Nadpis4">
    <w:name w:val="heading 4"/>
    <w:basedOn w:val="Normln"/>
    <w:next w:val="Normln"/>
    <w:link w:val="Nadpis4Char"/>
    <w:uiPriority w:val="9"/>
    <w:unhideWhenUsed/>
    <w:qFormat/>
    <w:rsid w:val="005F4E53"/>
    <w:pPr>
      <w:keepNext/>
      <w:keepLines/>
      <w:spacing w:before="40"/>
      <w:outlineLvl w:val="3"/>
    </w:pPr>
    <w:rPr>
      <w:rFonts w:ascii="Calibri Light" w:eastAsiaTheme="majorEastAsia" w:hAnsi="Calibri Light" w:cs="Calibri Light"/>
      <w:i/>
      <w:iCs/>
      <w:color w:val="1F4E79" w:themeColor="accent1" w:themeShade="80"/>
    </w:rPr>
  </w:style>
  <w:style w:type="paragraph" w:styleId="Nadpis5">
    <w:name w:val="heading 5"/>
    <w:basedOn w:val="Normln"/>
    <w:next w:val="Normln"/>
    <w:link w:val="Nadpis5Char"/>
    <w:uiPriority w:val="9"/>
    <w:unhideWhenUsed/>
    <w:qFormat/>
    <w:rsid w:val="005F4E53"/>
    <w:pPr>
      <w:keepNext/>
      <w:keepLines/>
      <w:spacing w:before="40"/>
      <w:outlineLvl w:val="4"/>
    </w:pPr>
    <w:rPr>
      <w:rFonts w:ascii="Calibri Light" w:eastAsiaTheme="majorEastAsia" w:hAnsi="Calibri Light" w:cs="Calibri Light"/>
      <w:color w:val="1F4E79" w:themeColor="accent1" w:themeShade="80"/>
    </w:rPr>
  </w:style>
  <w:style w:type="paragraph" w:styleId="Nadpis6">
    <w:name w:val="heading 6"/>
    <w:basedOn w:val="Normln"/>
    <w:next w:val="Normln"/>
    <w:link w:val="Nadpis6Char"/>
    <w:uiPriority w:val="9"/>
    <w:unhideWhenUsed/>
    <w:qFormat/>
    <w:rsid w:val="005F4E53"/>
    <w:pPr>
      <w:keepNext/>
      <w:keepLines/>
      <w:spacing w:before="40"/>
      <w:outlineLvl w:val="5"/>
    </w:pPr>
    <w:rPr>
      <w:rFonts w:ascii="Calibri Light" w:eastAsiaTheme="majorEastAsia" w:hAnsi="Calibri Light" w:cs="Calibri Light"/>
      <w:color w:val="1F4D78" w:themeColor="accent1" w:themeShade="7F"/>
    </w:rPr>
  </w:style>
  <w:style w:type="paragraph" w:styleId="Nadpis7">
    <w:name w:val="heading 7"/>
    <w:basedOn w:val="Normln"/>
    <w:next w:val="Normln"/>
    <w:link w:val="Nadpis7Char"/>
    <w:uiPriority w:val="9"/>
    <w:unhideWhenUsed/>
    <w:qFormat/>
    <w:rsid w:val="005F4E53"/>
    <w:pPr>
      <w:keepNext/>
      <w:keepLines/>
      <w:spacing w:before="40"/>
      <w:outlineLvl w:val="6"/>
    </w:pPr>
    <w:rPr>
      <w:rFonts w:ascii="Calibri Light" w:eastAsiaTheme="majorEastAsia" w:hAnsi="Calibri Light" w:cs="Calibri Light"/>
      <w:i/>
      <w:iCs/>
      <w:color w:val="1F4D78" w:themeColor="accent1" w:themeShade="7F"/>
    </w:rPr>
  </w:style>
  <w:style w:type="paragraph" w:styleId="Nadpis8">
    <w:name w:val="heading 8"/>
    <w:basedOn w:val="Normln"/>
    <w:next w:val="Normln"/>
    <w:link w:val="Nadpis8Char"/>
    <w:uiPriority w:val="9"/>
    <w:unhideWhenUsed/>
    <w:qFormat/>
    <w:rsid w:val="005F4E53"/>
    <w:pPr>
      <w:keepNext/>
      <w:keepLines/>
      <w:spacing w:before="40"/>
      <w:outlineLvl w:val="7"/>
    </w:pPr>
    <w:rPr>
      <w:rFonts w:ascii="Calibri Light" w:eastAsiaTheme="majorEastAsia" w:hAnsi="Calibri Light" w:cs="Calibri Light"/>
      <w:color w:val="272727" w:themeColor="text1" w:themeTint="D8"/>
      <w:szCs w:val="21"/>
    </w:rPr>
  </w:style>
  <w:style w:type="paragraph" w:styleId="Nadpis9">
    <w:name w:val="heading 9"/>
    <w:basedOn w:val="Normln"/>
    <w:next w:val="Normln"/>
    <w:link w:val="Nadpis9Char"/>
    <w:uiPriority w:val="9"/>
    <w:unhideWhenUsed/>
    <w:qFormat/>
    <w:rsid w:val="005F4E53"/>
    <w:pPr>
      <w:keepNext/>
      <w:keepLines/>
      <w:spacing w:before="40"/>
      <w:outlineLvl w:val="8"/>
    </w:pPr>
    <w:rPr>
      <w:rFonts w:ascii="Calibri Light" w:eastAsiaTheme="majorEastAsia" w:hAnsi="Calibri Light" w:cs="Calibri Light"/>
      <w:i/>
      <w:iCs/>
      <w:color w:val="272727" w:themeColor="text1" w:themeTint="D8"/>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F4E53"/>
    <w:rPr>
      <w:rFonts w:ascii="Calibri Light" w:eastAsiaTheme="majorEastAsia" w:hAnsi="Calibri Light" w:cs="Calibri Light"/>
      <w:color w:val="1F4E79" w:themeColor="accent1" w:themeShade="80"/>
      <w:sz w:val="32"/>
      <w:szCs w:val="32"/>
    </w:rPr>
  </w:style>
  <w:style w:type="character" w:customStyle="1" w:styleId="Nadpis2Char">
    <w:name w:val="Nadpis 2 Char"/>
    <w:basedOn w:val="Standardnpsmoodstavce"/>
    <w:link w:val="Nadpis2"/>
    <w:uiPriority w:val="9"/>
    <w:rsid w:val="005F4E53"/>
    <w:rPr>
      <w:rFonts w:ascii="Calibri Light" w:eastAsiaTheme="majorEastAsia" w:hAnsi="Calibri Light" w:cs="Calibri Light"/>
      <w:color w:val="1F4E79" w:themeColor="accent1" w:themeShade="80"/>
      <w:sz w:val="26"/>
      <w:szCs w:val="26"/>
    </w:rPr>
  </w:style>
  <w:style w:type="character" w:customStyle="1" w:styleId="Nadpis3Char">
    <w:name w:val="Nadpis 3 Char"/>
    <w:basedOn w:val="Standardnpsmoodstavce"/>
    <w:link w:val="Nadpis3"/>
    <w:uiPriority w:val="9"/>
    <w:rsid w:val="005F4E53"/>
    <w:rPr>
      <w:rFonts w:ascii="Calibri Light" w:eastAsiaTheme="majorEastAsia" w:hAnsi="Calibri Light" w:cs="Calibri Light"/>
      <w:color w:val="1F4D78" w:themeColor="accent1" w:themeShade="7F"/>
      <w:sz w:val="24"/>
      <w:szCs w:val="24"/>
    </w:rPr>
  </w:style>
  <w:style w:type="character" w:customStyle="1" w:styleId="Nadpis4Char">
    <w:name w:val="Nadpis 4 Char"/>
    <w:basedOn w:val="Standardnpsmoodstavce"/>
    <w:link w:val="Nadpis4"/>
    <w:uiPriority w:val="9"/>
    <w:rsid w:val="005F4E53"/>
    <w:rPr>
      <w:rFonts w:ascii="Calibri Light" w:eastAsiaTheme="majorEastAsia" w:hAnsi="Calibri Light" w:cs="Calibri Light"/>
      <w:i/>
      <w:iCs/>
      <w:color w:val="1F4E79" w:themeColor="accent1" w:themeShade="80"/>
    </w:rPr>
  </w:style>
  <w:style w:type="character" w:customStyle="1" w:styleId="Nadpis5Char">
    <w:name w:val="Nadpis 5 Char"/>
    <w:basedOn w:val="Standardnpsmoodstavce"/>
    <w:link w:val="Nadpis5"/>
    <w:uiPriority w:val="9"/>
    <w:rsid w:val="005F4E53"/>
    <w:rPr>
      <w:rFonts w:ascii="Calibri Light" w:eastAsiaTheme="majorEastAsia" w:hAnsi="Calibri Light" w:cs="Calibri Light"/>
      <w:color w:val="1F4E79" w:themeColor="accent1" w:themeShade="80"/>
    </w:rPr>
  </w:style>
  <w:style w:type="character" w:customStyle="1" w:styleId="Nadpis6Char">
    <w:name w:val="Nadpis 6 Char"/>
    <w:basedOn w:val="Standardnpsmoodstavce"/>
    <w:link w:val="Nadpis6"/>
    <w:uiPriority w:val="9"/>
    <w:rsid w:val="005F4E53"/>
    <w:rPr>
      <w:rFonts w:ascii="Calibri Light" w:eastAsiaTheme="majorEastAsia" w:hAnsi="Calibri Light" w:cs="Calibri Light"/>
      <w:color w:val="1F4D78" w:themeColor="accent1" w:themeShade="7F"/>
    </w:rPr>
  </w:style>
  <w:style w:type="character" w:customStyle="1" w:styleId="Nadpis7Char">
    <w:name w:val="Nadpis 7 Char"/>
    <w:basedOn w:val="Standardnpsmoodstavce"/>
    <w:link w:val="Nadpis7"/>
    <w:uiPriority w:val="9"/>
    <w:rsid w:val="005F4E53"/>
    <w:rPr>
      <w:rFonts w:ascii="Calibri Light" w:eastAsiaTheme="majorEastAsia" w:hAnsi="Calibri Light" w:cs="Calibri Light"/>
      <w:i/>
      <w:iCs/>
      <w:color w:val="1F4D78" w:themeColor="accent1" w:themeShade="7F"/>
    </w:rPr>
  </w:style>
  <w:style w:type="character" w:customStyle="1" w:styleId="Nadpis8Char">
    <w:name w:val="Nadpis 8 Char"/>
    <w:basedOn w:val="Standardnpsmoodstavce"/>
    <w:link w:val="Nadpis8"/>
    <w:uiPriority w:val="9"/>
    <w:rsid w:val="005F4E53"/>
    <w:rPr>
      <w:rFonts w:ascii="Calibri Light" w:eastAsiaTheme="majorEastAsia" w:hAnsi="Calibri Light" w:cs="Calibri Light"/>
      <w:color w:val="272727" w:themeColor="text1" w:themeTint="D8"/>
      <w:szCs w:val="21"/>
    </w:rPr>
  </w:style>
  <w:style w:type="character" w:customStyle="1" w:styleId="Nadpis9Char">
    <w:name w:val="Nadpis 9 Char"/>
    <w:basedOn w:val="Standardnpsmoodstavce"/>
    <w:link w:val="Nadpis9"/>
    <w:uiPriority w:val="9"/>
    <w:rsid w:val="005F4E53"/>
    <w:rPr>
      <w:rFonts w:ascii="Calibri Light" w:eastAsiaTheme="majorEastAsia" w:hAnsi="Calibri Light" w:cs="Calibri Light"/>
      <w:i/>
      <w:iCs/>
      <w:color w:val="272727" w:themeColor="text1" w:themeTint="D8"/>
      <w:szCs w:val="21"/>
    </w:rPr>
  </w:style>
  <w:style w:type="paragraph" w:styleId="Nzev">
    <w:name w:val="Title"/>
    <w:basedOn w:val="Normln"/>
    <w:next w:val="Normln"/>
    <w:link w:val="NzevChar"/>
    <w:uiPriority w:val="10"/>
    <w:qFormat/>
    <w:rsid w:val="005F4E53"/>
    <w:pPr>
      <w:contextualSpacing/>
    </w:pPr>
    <w:rPr>
      <w:rFonts w:ascii="Calibri Light" w:eastAsiaTheme="majorEastAsia" w:hAnsi="Calibri Light" w:cs="Calibri Light"/>
      <w:spacing w:val="-10"/>
      <w:kern w:val="28"/>
      <w:sz w:val="56"/>
      <w:szCs w:val="56"/>
    </w:rPr>
  </w:style>
  <w:style w:type="character" w:customStyle="1" w:styleId="NzevChar">
    <w:name w:val="Název Char"/>
    <w:basedOn w:val="Standardnpsmoodstavce"/>
    <w:link w:val="Nzev"/>
    <w:uiPriority w:val="10"/>
    <w:rsid w:val="005F4E53"/>
    <w:rPr>
      <w:rFonts w:ascii="Calibri Light" w:eastAsiaTheme="majorEastAsia" w:hAnsi="Calibri Light" w:cs="Calibri Light"/>
      <w:spacing w:val="-10"/>
      <w:kern w:val="28"/>
      <w:sz w:val="56"/>
      <w:szCs w:val="56"/>
    </w:rPr>
  </w:style>
  <w:style w:type="paragraph" w:styleId="Podnadpis">
    <w:name w:val="Subtitle"/>
    <w:basedOn w:val="Normln"/>
    <w:next w:val="Normln"/>
    <w:link w:val="PodnadpisChar"/>
    <w:uiPriority w:val="11"/>
    <w:qFormat/>
    <w:rsid w:val="005F4E53"/>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5F4E53"/>
    <w:rPr>
      <w:rFonts w:ascii="Calibri" w:eastAsiaTheme="minorEastAsia" w:hAnsi="Calibri" w:cs="Calibri"/>
      <w:color w:val="5A5A5A" w:themeColor="text1" w:themeTint="A5"/>
      <w:spacing w:val="15"/>
    </w:rPr>
  </w:style>
  <w:style w:type="character" w:styleId="Zdraznnjemn">
    <w:name w:val="Subtle Emphasis"/>
    <w:basedOn w:val="Standardnpsmoodstavce"/>
    <w:uiPriority w:val="19"/>
    <w:qFormat/>
    <w:rsid w:val="005F4E53"/>
    <w:rPr>
      <w:rFonts w:ascii="Calibri" w:hAnsi="Calibri" w:cs="Calibri"/>
      <w:i/>
      <w:iCs/>
      <w:color w:val="404040" w:themeColor="text1" w:themeTint="BF"/>
    </w:rPr>
  </w:style>
  <w:style w:type="character" w:styleId="Zdraznn">
    <w:name w:val="Emphasis"/>
    <w:basedOn w:val="Standardnpsmoodstavce"/>
    <w:uiPriority w:val="20"/>
    <w:qFormat/>
    <w:rsid w:val="005F4E53"/>
    <w:rPr>
      <w:rFonts w:ascii="Calibri" w:hAnsi="Calibri" w:cs="Calibri"/>
      <w:i/>
      <w:iCs/>
    </w:rPr>
  </w:style>
  <w:style w:type="character" w:styleId="Zdraznnintenzivn">
    <w:name w:val="Intense Emphasis"/>
    <w:basedOn w:val="Standardnpsmoodstavce"/>
    <w:uiPriority w:val="21"/>
    <w:qFormat/>
    <w:rsid w:val="005F4E53"/>
    <w:rPr>
      <w:rFonts w:ascii="Calibri" w:hAnsi="Calibri" w:cs="Calibri"/>
      <w:i/>
      <w:iCs/>
      <w:color w:val="1F4E79" w:themeColor="accent1" w:themeShade="80"/>
    </w:rPr>
  </w:style>
  <w:style w:type="character" w:styleId="Siln">
    <w:name w:val="Strong"/>
    <w:basedOn w:val="Standardnpsmoodstavce"/>
    <w:uiPriority w:val="22"/>
    <w:qFormat/>
    <w:rsid w:val="005F4E53"/>
    <w:rPr>
      <w:rFonts w:ascii="Calibri" w:hAnsi="Calibri" w:cs="Calibri"/>
      <w:b/>
      <w:bCs/>
    </w:rPr>
  </w:style>
  <w:style w:type="paragraph" w:styleId="Citt">
    <w:name w:val="Quote"/>
    <w:basedOn w:val="Normln"/>
    <w:next w:val="Normln"/>
    <w:link w:val="CittChar"/>
    <w:uiPriority w:val="29"/>
    <w:qFormat/>
    <w:rsid w:val="005F4E53"/>
    <w:pPr>
      <w:spacing w:before="200"/>
      <w:ind w:left="864" w:right="864"/>
      <w:jc w:val="center"/>
    </w:pPr>
    <w:rPr>
      <w:i/>
      <w:iCs/>
      <w:color w:val="404040" w:themeColor="text1" w:themeTint="BF"/>
    </w:rPr>
  </w:style>
  <w:style w:type="character" w:customStyle="1" w:styleId="CittChar">
    <w:name w:val="Citát Char"/>
    <w:basedOn w:val="Standardnpsmoodstavce"/>
    <w:link w:val="Citt"/>
    <w:uiPriority w:val="29"/>
    <w:rsid w:val="005F4E53"/>
    <w:rPr>
      <w:rFonts w:ascii="Calibri" w:hAnsi="Calibri" w:cs="Calibri"/>
      <w:i/>
      <w:iCs/>
      <w:color w:val="404040" w:themeColor="text1" w:themeTint="BF"/>
    </w:rPr>
  </w:style>
  <w:style w:type="paragraph" w:styleId="Vrazncitt">
    <w:name w:val="Intense Quote"/>
    <w:basedOn w:val="Normln"/>
    <w:next w:val="Normln"/>
    <w:link w:val="VrazncittChar"/>
    <w:uiPriority w:val="30"/>
    <w:qFormat/>
    <w:rsid w:val="005F4E53"/>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VrazncittChar">
    <w:name w:val="Výrazný citát Char"/>
    <w:basedOn w:val="Standardnpsmoodstavce"/>
    <w:link w:val="Vrazncitt"/>
    <w:uiPriority w:val="30"/>
    <w:rsid w:val="005F4E53"/>
    <w:rPr>
      <w:rFonts w:ascii="Calibri" w:hAnsi="Calibri" w:cs="Calibri"/>
      <w:i/>
      <w:iCs/>
      <w:color w:val="1F4E79" w:themeColor="accent1" w:themeShade="80"/>
    </w:rPr>
  </w:style>
  <w:style w:type="character" w:styleId="Odkazjemn">
    <w:name w:val="Subtle Reference"/>
    <w:basedOn w:val="Standardnpsmoodstavce"/>
    <w:uiPriority w:val="31"/>
    <w:qFormat/>
    <w:rsid w:val="005F4E53"/>
    <w:rPr>
      <w:rFonts w:ascii="Calibri" w:hAnsi="Calibri" w:cs="Calibri"/>
      <w:smallCaps/>
      <w:color w:val="5A5A5A" w:themeColor="text1" w:themeTint="A5"/>
    </w:rPr>
  </w:style>
  <w:style w:type="character" w:styleId="Odkazintenzivn">
    <w:name w:val="Intense Reference"/>
    <w:basedOn w:val="Standardnpsmoodstavce"/>
    <w:uiPriority w:val="32"/>
    <w:qFormat/>
    <w:rsid w:val="005F4E53"/>
    <w:rPr>
      <w:rFonts w:ascii="Calibri" w:hAnsi="Calibri" w:cs="Calibri"/>
      <w:b/>
      <w:bCs/>
      <w:caps w:val="0"/>
      <w:smallCaps/>
      <w:color w:val="1F4E79" w:themeColor="accent1" w:themeShade="80"/>
      <w:spacing w:val="5"/>
    </w:rPr>
  </w:style>
  <w:style w:type="character" w:styleId="Nzevknihy">
    <w:name w:val="Book Title"/>
    <w:basedOn w:val="Standardnpsmoodstavce"/>
    <w:uiPriority w:val="33"/>
    <w:qFormat/>
    <w:rsid w:val="005F4E53"/>
    <w:rPr>
      <w:rFonts w:ascii="Calibri" w:hAnsi="Calibri" w:cs="Calibri"/>
      <w:b/>
      <w:bCs/>
      <w:i/>
      <w:iCs/>
      <w:spacing w:val="5"/>
    </w:rPr>
  </w:style>
  <w:style w:type="character" w:styleId="Hypertextovodkaz">
    <w:name w:val="Hyperlink"/>
    <w:basedOn w:val="Standardnpsmoodstavce"/>
    <w:uiPriority w:val="99"/>
    <w:unhideWhenUsed/>
    <w:rsid w:val="005F4E53"/>
    <w:rPr>
      <w:rFonts w:ascii="Calibri" w:hAnsi="Calibri" w:cs="Calibri"/>
      <w:color w:val="1F4E79" w:themeColor="accent1" w:themeShade="80"/>
      <w:u w:val="single"/>
    </w:rPr>
  </w:style>
  <w:style w:type="character" w:styleId="Sledovanodkaz">
    <w:name w:val="FollowedHyperlink"/>
    <w:basedOn w:val="Standardnpsmoodstavce"/>
    <w:uiPriority w:val="99"/>
    <w:unhideWhenUsed/>
    <w:rsid w:val="005F4E53"/>
    <w:rPr>
      <w:rFonts w:ascii="Calibri" w:hAnsi="Calibri" w:cs="Calibri"/>
      <w:color w:val="954F72" w:themeColor="followedHyperlink"/>
      <w:u w:val="single"/>
    </w:rPr>
  </w:style>
  <w:style w:type="paragraph" w:styleId="Titulek">
    <w:name w:val="caption"/>
    <w:basedOn w:val="Normln"/>
    <w:next w:val="Normln"/>
    <w:uiPriority w:val="35"/>
    <w:unhideWhenUsed/>
    <w:qFormat/>
    <w:rsid w:val="005F4E53"/>
    <w:pPr>
      <w:spacing w:after="200"/>
    </w:pPr>
    <w:rPr>
      <w:i/>
      <w:iCs/>
      <w:color w:val="44546A" w:themeColor="text2"/>
      <w:szCs w:val="18"/>
    </w:rPr>
  </w:style>
  <w:style w:type="paragraph" w:styleId="Textbubliny">
    <w:name w:val="Balloon Text"/>
    <w:basedOn w:val="Normln"/>
    <w:link w:val="TextbublinyChar"/>
    <w:uiPriority w:val="99"/>
    <w:semiHidden/>
    <w:unhideWhenUsed/>
    <w:rsid w:val="005F4E53"/>
    <w:rPr>
      <w:rFonts w:ascii="Segoe UI" w:hAnsi="Segoe UI" w:cs="Segoe UI"/>
      <w:szCs w:val="18"/>
    </w:rPr>
  </w:style>
  <w:style w:type="character" w:customStyle="1" w:styleId="TextbublinyChar">
    <w:name w:val="Text bubliny Char"/>
    <w:basedOn w:val="Standardnpsmoodstavce"/>
    <w:link w:val="Textbubliny"/>
    <w:uiPriority w:val="99"/>
    <w:semiHidden/>
    <w:rsid w:val="005F4E53"/>
    <w:rPr>
      <w:rFonts w:ascii="Segoe UI" w:hAnsi="Segoe UI" w:cs="Segoe UI"/>
      <w:szCs w:val="18"/>
    </w:rPr>
  </w:style>
  <w:style w:type="paragraph" w:styleId="Textvbloku">
    <w:name w:val="Block Text"/>
    <w:basedOn w:val="Normln"/>
    <w:uiPriority w:val="99"/>
    <w:semiHidden/>
    <w:unhideWhenUsed/>
    <w:rsid w:val="005F4E53"/>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Zkladntext3">
    <w:name w:val="Body Text 3"/>
    <w:basedOn w:val="Normln"/>
    <w:link w:val="Zkladntext3Char"/>
    <w:uiPriority w:val="99"/>
    <w:semiHidden/>
    <w:unhideWhenUsed/>
    <w:rsid w:val="005F4E53"/>
    <w:pPr>
      <w:spacing w:after="120"/>
    </w:pPr>
    <w:rPr>
      <w:szCs w:val="16"/>
    </w:rPr>
  </w:style>
  <w:style w:type="character" w:customStyle="1" w:styleId="Zkladntext3Char">
    <w:name w:val="Základní text 3 Char"/>
    <w:basedOn w:val="Standardnpsmoodstavce"/>
    <w:link w:val="Zkladntext3"/>
    <w:uiPriority w:val="99"/>
    <w:semiHidden/>
    <w:rsid w:val="005F4E53"/>
    <w:rPr>
      <w:rFonts w:ascii="Calibri" w:hAnsi="Calibri" w:cs="Calibri"/>
      <w:szCs w:val="16"/>
    </w:rPr>
  </w:style>
  <w:style w:type="paragraph" w:styleId="Zkladntextodsazen3">
    <w:name w:val="Body Text Indent 3"/>
    <w:basedOn w:val="Normln"/>
    <w:link w:val="Zkladntextodsazen3Char"/>
    <w:uiPriority w:val="99"/>
    <w:semiHidden/>
    <w:unhideWhenUsed/>
    <w:rsid w:val="005F4E53"/>
    <w:pPr>
      <w:spacing w:after="120"/>
      <w:ind w:left="360"/>
    </w:pPr>
    <w:rPr>
      <w:szCs w:val="16"/>
    </w:rPr>
  </w:style>
  <w:style w:type="character" w:customStyle="1" w:styleId="Zkladntextodsazen3Char">
    <w:name w:val="Základní text odsazený 3 Char"/>
    <w:basedOn w:val="Standardnpsmoodstavce"/>
    <w:link w:val="Zkladntextodsazen3"/>
    <w:uiPriority w:val="99"/>
    <w:semiHidden/>
    <w:rsid w:val="005F4E53"/>
    <w:rPr>
      <w:rFonts w:ascii="Calibri" w:hAnsi="Calibri" w:cs="Calibri"/>
      <w:szCs w:val="16"/>
    </w:rPr>
  </w:style>
  <w:style w:type="character" w:styleId="Odkaznakoment">
    <w:name w:val="annotation reference"/>
    <w:basedOn w:val="Standardnpsmoodstavce"/>
    <w:uiPriority w:val="99"/>
    <w:semiHidden/>
    <w:unhideWhenUsed/>
    <w:rsid w:val="005F4E53"/>
    <w:rPr>
      <w:rFonts w:ascii="Calibri" w:hAnsi="Calibri" w:cs="Calibri"/>
      <w:sz w:val="22"/>
      <w:szCs w:val="16"/>
    </w:rPr>
  </w:style>
  <w:style w:type="paragraph" w:styleId="Textkomente">
    <w:name w:val="annotation text"/>
    <w:basedOn w:val="Normln"/>
    <w:link w:val="TextkomenteChar"/>
    <w:uiPriority w:val="99"/>
    <w:semiHidden/>
    <w:unhideWhenUsed/>
    <w:rsid w:val="005F4E53"/>
    <w:rPr>
      <w:szCs w:val="20"/>
    </w:rPr>
  </w:style>
  <w:style w:type="character" w:customStyle="1" w:styleId="TextkomenteChar">
    <w:name w:val="Text komentáře Char"/>
    <w:basedOn w:val="Standardnpsmoodstavce"/>
    <w:link w:val="Textkomente"/>
    <w:uiPriority w:val="99"/>
    <w:semiHidden/>
    <w:rsid w:val="005F4E53"/>
    <w:rPr>
      <w:rFonts w:ascii="Calibri" w:hAnsi="Calibri" w:cs="Calibri"/>
      <w:szCs w:val="20"/>
    </w:rPr>
  </w:style>
  <w:style w:type="paragraph" w:styleId="Pedmtkomente">
    <w:name w:val="annotation subject"/>
    <w:basedOn w:val="Textkomente"/>
    <w:next w:val="Textkomente"/>
    <w:link w:val="PedmtkomenteChar"/>
    <w:uiPriority w:val="99"/>
    <w:semiHidden/>
    <w:unhideWhenUsed/>
    <w:rsid w:val="005F4E53"/>
    <w:rPr>
      <w:b/>
      <w:bCs/>
    </w:rPr>
  </w:style>
  <w:style w:type="character" w:customStyle="1" w:styleId="PedmtkomenteChar">
    <w:name w:val="Předmět komentáře Char"/>
    <w:basedOn w:val="TextkomenteChar"/>
    <w:link w:val="Pedmtkomente"/>
    <w:uiPriority w:val="99"/>
    <w:semiHidden/>
    <w:rsid w:val="005F4E53"/>
    <w:rPr>
      <w:rFonts w:ascii="Calibri" w:hAnsi="Calibri" w:cs="Calibri"/>
      <w:b/>
      <w:bCs/>
      <w:szCs w:val="20"/>
    </w:rPr>
  </w:style>
  <w:style w:type="paragraph" w:styleId="Rozloendokumentu">
    <w:name w:val="Document Map"/>
    <w:basedOn w:val="Normln"/>
    <w:link w:val="RozloendokumentuChar"/>
    <w:uiPriority w:val="99"/>
    <w:semiHidden/>
    <w:unhideWhenUsed/>
    <w:rsid w:val="005F4E53"/>
    <w:rPr>
      <w:rFonts w:ascii="Segoe UI" w:hAnsi="Segoe UI" w:cs="Segoe UI"/>
      <w:szCs w:val="16"/>
    </w:rPr>
  </w:style>
  <w:style w:type="character" w:customStyle="1" w:styleId="RozloendokumentuChar">
    <w:name w:val="Rozložení dokumentu Char"/>
    <w:basedOn w:val="Standardnpsmoodstavce"/>
    <w:link w:val="Rozloendokumentu"/>
    <w:uiPriority w:val="99"/>
    <w:semiHidden/>
    <w:rsid w:val="005F4E53"/>
    <w:rPr>
      <w:rFonts w:ascii="Segoe UI" w:hAnsi="Segoe UI" w:cs="Segoe UI"/>
      <w:szCs w:val="16"/>
    </w:rPr>
  </w:style>
  <w:style w:type="paragraph" w:styleId="Textvysvtlivek">
    <w:name w:val="endnote text"/>
    <w:basedOn w:val="Normln"/>
    <w:link w:val="TextvysvtlivekChar"/>
    <w:uiPriority w:val="99"/>
    <w:semiHidden/>
    <w:unhideWhenUsed/>
    <w:rsid w:val="005F4E53"/>
    <w:rPr>
      <w:szCs w:val="20"/>
    </w:rPr>
  </w:style>
  <w:style w:type="character" w:customStyle="1" w:styleId="TextvysvtlivekChar">
    <w:name w:val="Text vysvětlivek Char"/>
    <w:basedOn w:val="Standardnpsmoodstavce"/>
    <w:link w:val="Textvysvtlivek"/>
    <w:uiPriority w:val="99"/>
    <w:semiHidden/>
    <w:rsid w:val="005F4E53"/>
    <w:rPr>
      <w:rFonts w:ascii="Calibri" w:hAnsi="Calibri" w:cs="Calibri"/>
      <w:szCs w:val="20"/>
    </w:rPr>
  </w:style>
  <w:style w:type="paragraph" w:styleId="Zptenadresanaoblku">
    <w:name w:val="envelope return"/>
    <w:basedOn w:val="Normln"/>
    <w:uiPriority w:val="99"/>
    <w:semiHidden/>
    <w:unhideWhenUsed/>
    <w:rsid w:val="005F4E53"/>
    <w:rPr>
      <w:rFonts w:ascii="Calibri Light" w:eastAsiaTheme="majorEastAsia" w:hAnsi="Calibri Light" w:cs="Calibri Light"/>
      <w:szCs w:val="20"/>
    </w:rPr>
  </w:style>
  <w:style w:type="paragraph" w:styleId="Textpoznpodarou">
    <w:name w:val="footnote text"/>
    <w:basedOn w:val="Normln"/>
    <w:link w:val="TextpoznpodarouChar"/>
    <w:uiPriority w:val="99"/>
    <w:semiHidden/>
    <w:unhideWhenUsed/>
    <w:rsid w:val="005F4E53"/>
    <w:rPr>
      <w:szCs w:val="20"/>
    </w:rPr>
  </w:style>
  <w:style w:type="character" w:customStyle="1" w:styleId="TextpoznpodarouChar">
    <w:name w:val="Text pozn. pod čarou Char"/>
    <w:basedOn w:val="Standardnpsmoodstavce"/>
    <w:link w:val="Textpoznpodarou"/>
    <w:uiPriority w:val="99"/>
    <w:semiHidden/>
    <w:rsid w:val="005F4E53"/>
    <w:rPr>
      <w:rFonts w:ascii="Calibri" w:hAnsi="Calibri" w:cs="Calibri"/>
      <w:szCs w:val="20"/>
    </w:rPr>
  </w:style>
  <w:style w:type="character" w:styleId="KdHTML">
    <w:name w:val="HTML Code"/>
    <w:basedOn w:val="Standardnpsmoodstavce"/>
    <w:uiPriority w:val="99"/>
    <w:semiHidden/>
    <w:unhideWhenUsed/>
    <w:rsid w:val="005F4E53"/>
    <w:rPr>
      <w:rFonts w:ascii="Consolas" w:hAnsi="Consolas" w:cs="Calibri"/>
      <w:sz w:val="22"/>
      <w:szCs w:val="20"/>
    </w:rPr>
  </w:style>
  <w:style w:type="character" w:styleId="KlvesniceHTML">
    <w:name w:val="HTML Keyboard"/>
    <w:basedOn w:val="Standardnpsmoodstavce"/>
    <w:uiPriority w:val="99"/>
    <w:semiHidden/>
    <w:unhideWhenUsed/>
    <w:rsid w:val="005F4E53"/>
    <w:rPr>
      <w:rFonts w:ascii="Consolas" w:hAnsi="Consolas" w:cs="Calibri"/>
      <w:sz w:val="22"/>
      <w:szCs w:val="20"/>
    </w:rPr>
  </w:style>
  <w:style w:type="paragraph" w:styleId="FormtovanvHTML">
    <w:name w:val="HTML Preformatted"/>
    <w:basedOn w:val="Normln"/>
    <w:link w:val="FormtovanvHTMLChar"/>
    <w:uiPriority w:val="99"/>
    <w:semiHidden/>
    <w:unhideWhenUsed/>
    <w:rsid w:val="005F4E53"/>
    <w:rPr>
      <w:rFonts w:ascii="Consolas" w:hAnsi="Consolas"/>
      <w:szCs w:val="20"/>
    </w:rPr>
  </w:style>
  <w:style w:type="character" w:customStyle="1" w:styleId="FormtovanvHTMLChar">
    <w:name w:val="Formátovaný v HTML Char"/>
    <w:basedOn w:val="Standardnpsmoodstavce"/>
    <w:link w:val="FormtovanvHTML"/>
    <w:uiPriority w:val="99"/>
    <w:semiHidden/>
    <w:rsid w:val="005F4E53"/>
    <w:rPr>
      <w:rFonts w:ascii="Consolas" w:hAnsi="Consolas" w:cs="Calibri"/>
      <w:szCs w:val="20"/>
    </w:rPr>
  </w:style>
  <w:style w:type="character" w:styleId="PsacstrojHTML">
    <w:name w:val="HTML Typewriter"/>
    <w:basedOn w:val="Standardnpsmoodstavce"/>
    <w:uiPriority w:val="99"/>
    <w:semiHidden/>
    <w:unhideWhenUsed/>
    <w:rsid w:val="005F4E53"/>
    <w:rPr>
      <w:rFonts w:ascii="Consolas" w:hAnsi="Consolas" w:cs="Calibri"/>
      <w:sz w:val="22"/>
      <w:szCs w:val="20"/>
    </w:rPr>
  </w:style>
  <w:style w:type="paragraph" w:styleId="Textmakra">
    <w:name w:val="macro"/>
    <w:link w:val="TextmakraChar"/>
    <w:uiPriority w:val="99"/>
    <w:semiHidden/>
    <w:unhideWhenUsed/>
    <w:rsid w:val="005F4E53"/>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Cs w:val="20"/>
    </w:rPr>
  </w:style>
  <w:style w:type="character" w:customStyle="1" w:styleId="TextmakraChar">
    <w:name w:val="Text makra Char"/>
    <w:basedOn w:val="Standardnpsmoodstavce"/>
    <w:link w:val="Textmakra"/>
    <w:uiPriority w:val="99"/>
    <w:semiHidden/>
    <w:rsid w:val="005F4E53"/>
    <w:rPr>
      <w:rFonts w:ascii="Consolas" w:hAnsi="Consolas" w:cs="Calibri"/>
      <w:szCs w:val="20"/>
    </w:rPr>
  </w:style>
  <w:style w:type="paragraph" w:styleId="Prosttext">
    <w:name w:val="Plain Text"/>
    <w:basedOn w:val="Normln"/>
    <w:link w:val="ProsttextChar"/>
    <w:uiPriority w:val="99"/>
    <w:semiHidden/>
    <w:unhideWhenUsed/>
    <w:rsid w:val="005F4E53"/>
    <w:rPr>
      <w:rFonts w:ascii="Consolas" w:hAnsi="Consolas"/>
      <w:szCs w:val="21"/>
    </w:rPr>
  </w:style>
  <w:style w:type="character" w:customStyle="1" w:styleId="ProsttextChar">
    <w:name w:val="Prostý text Char"/>
    <w:basedOn w:val="Standardnpsmoodstavce"/>
    <w:link w:val="Prosttext"/>
    <w:uiPriority w:val="99"/>
    <w:semiHidden/>
    <w:rsid w:val="005F4E53"/>
    <w:rPr>
      <w:rFonts w:ascii="Consolas" w:hAnsi="Consolas" w:cs="Calibri"/>
      <w:szCs w:val="21"/>
    </w:rPr>
  </w:style>
  <w:style w:type="character" w:styleId="Zstupntext">
    <w:name w:val="Placeholder Text"/>
    <w:basedOn w:val="Standardnpsmoodstavce"/>
    <w:uiPriority w:val="99"/>
    <w:semiHidden/>
    <w:rsid w:val="005F4E53"/>
    <w:rPr>
      <w:rFonts w:ascii="Calibri" w:hAnsi="Calibri" w:cs="Calibri"/>
      <w:color w:val="3B3838" w:themeColor="background2" w:themeShade="40"/>
    </w:rPr>
  </w:style>
  <w:style w:type="paragraph" w:styleId="Zhlav">
    <w:name w:val="header"/>
    <w:basedOn w:val="Normln"/>
    <w:link w:val="ZhlavChar"/>
    <w:uiPriority w:val="99"/>
    <w:unhideWhenUsed/>
    <w:rsid w:val="005F4E53"/>
  </w:style>
  <w:style w:type="character" w:customStyle="1" w:styleId="ZhlavChar">
    <w:name w:val="Záhlaví Char"/>
    <w:basedOn w:val="Standardnpsmoodstavce"/>
    <w:link w:val="Zhlav"/>
    <w:uiPriority w:val="99"/>
    <w:rsid w:val="005F4E53"/>
    <w:rPr>
      <w:rFonts w:ascii="Calibri" w:hAnsi="Calibri" w:cs="Calibri"/>
    </w:rPr>
  </w:style>
  <w:style w:type="paragraph" w:styleId="Zpat">
    <w:name w:val="footer"/>
    <w:basedOn w:val="Normln"/>
    <w:link w:val="ZpatChar"/>
    <w:uiPriority w:val="99"/>
    <w:unhideWhenUsed/>
    <w:rsid w:val="005F4E53"/>
  </w:style>
  <w:style w:type="character" w:customStyle="1" w:styleId="ZpatChar">
    <w:name w:val="Zápatí Char"/>
    <w:basedOn w:val="Standardnpsmoodstavce"/>
    <w:link w:val="Zpat"/>
    <w:uiPriority w:val="99"/>
    <w:rsid w:val="005F4E53"/>
    <w:rPr>
      <w:rFonts w:ascii="Calibri" w:hAnsi="Calibri" w:cs="Calibri"/>
    </w:rPr>
  </w:style>
  <w:style w:type="paragraph" w:styleId="Obsah9">
    <w:name w:val="toc 9"/>
    <w:basedOn w:val="Normln"/>
    <w:next w:val="Normln"/>
    <w:autoRedefine/>
    <w:uiPriority w:val="39"/>
    <w:semiHidden/>
    <w:unhideWhenUsed/>
    <w:rsid w:val="005F4E53"/>
    <w:pPr>
      <w:spacing w:after="120"/>
      <w:ind w:left="1757"/>
    </w:pPr>
  </w:style>
  <w:style w:type="character" w:styleId="Zmnka">
    <w:name w:val="Mention"/>
    <w:basedOn w:val="Standardnpsmoodstavce"/>
    <w:uiPriority w:val="99"/>
    <w:semiHidden/>
    <w:unhideWhenUsed/>
    <w:rsid w:val="005F4E53"/>
    <w:rPr>
      <w:rFonts w:ascii="Calibri" w:hAnsi="Calibri" w:cs="Calibri"/>
      <w:color w:val="2B579A"/>
      <w:shd w:val="clear" w:color="auto" w:fill="E1DFDD"/>
    </w:rPr>
  </w:style>
  <w:style w:type="numbering" w:styleId="111111">
    <w:name w:val="Outline List 2"/>
    <w:basedOn w:val="Bezseznamu"/>
    <w:uiPriority w:val="99"/>
    <w:semiHidden/>
    <w:unhideWhenUsed/>
    <w:rsid w:val="005F4E53"/>
    <w:pPr>
      <w:numPr>
        <w:numId w:val="24"/>
      </w:numPr>
    </w:pPr>
  </w:style>
  <w:style w:type="numbering" w:styleId="1ai">
    <w:name w:val="Outline List 1"/>
    <w:basedOn w:val="Bezseznamu"/>
    <w:uiPriority w:val="99"/>
    <w:semiHidden/>
    <w:unhideWhenUsed/>
    <w:rsid w:val="005F4E53"/>
    <w:pPr>
      <w:numPr>
        <w:numId w:val="25"/>
      </w:numPr>
    </w:pPr>
  </w:style>
  <w:style w:type="character" w:styleId="PromnnHTML">
    <w:name w:val="HTML Variable"/>
    <w:basedOn w:val="Standardnpsmoodstavce"/>
    <w:uiPriority w:val="99"/>
    <w:semiHidden/>
    <w:unhideWhenUsed/>
    <w:rsid w:val="005F4E53"/>
    <w:rPr>
      <w:rFonts w:ascii="Calibri" w:hAnsi="Calibri" w:cs="Calibri"/>
      <w:i/>
      <w:iCs/>
    </w:rPr>
  </w:style>
  <w:style w:type="paragraph" w:styleId="AdresaHTML">
    <w:name w:val="HTML Address"/>
    <w:basedOn w:val="Normln"/>
    <w:link w:val="AdresaHTMLChar"/>
    <w:uiPriority w:val="99"/>
    <w:semiHidden/>
    <w:unhideWhenUsed/>
    <w:rsid w:val="005F4E53"/>
    <w:rPr>
      <w:i/>
      <w:iCs/>
    </w:rPr>
  </w:style>
  <w:style w:type="character" w:customStyle="1" w:styleId="AdresaHTMLChar">
    <w:name w:val="Adresa HTML Char"/>
    <w:basedOn w:val="Standardnpsmoodstavce"/>
    <w:link w:val="AdresaHTML"/>
    <w:uiPriority w:val="99"/>
    <w:semiHidden/>
    <w:rsid w:val="005F4E53"/>
    <w:rPr>
      <w:rFonts w:ascii="Calibri" w:hAnsi="Calibri" w:cs="Calibri"/>
      <w:i/>
      <w:iCs/>
    </w:rPr>
  </w:style>
  <w:style w:type="character" w:styleId="DefiniceHTML">
    <w:name w:val="HTML Definition"/>
    <w:basedOn w:val="Standardnpsmoodstavce"/>
    <w:uiPriority w:val="99"/>
    <w:semiHidden/>
    <w:unhideWhenUsed/>
    <w:rsid w:val="005F4E53"/>
    <w:rPr>
      <w:rFonts w:ascii="Calibri" w:hAnsi="Calibri" w:cs="Calibri"/>
      <w:i/>
      <w:iCs/>
    </w:rPr>
  </w:style>
  <w:style w:type="character" w:styleId="CittHTML">
    <w:name w:val="HTML Cite"/>
    <w:basedOn w:val="Standardnpsmoodstavce"/>
    <w:uiPriority w:val="99"/>
    <w:semiHidden/>
    <w:unhideWhenUsed/>
    <w:rsid w:val="005F4E53"/>
    <w:rPr>
      <w:rFonts w:ascii="Calibri" w:hAnsi="Calibri" w:cs="Calibri"/>
      <w:i/>
      <w:iCs/>
    </w:rPr>
  </w:style>
  <w:style w:type="character" w:styleId="UkzkaHTML">
    <w:name w:val="HTML Sample"/>
    <w:basedOn w:val="Standardnpsmoodstavce"/>
    <w:uiPriority w:val="99"/>
    <w:semiHidden/>
    <w:unhideWhenUsed/>
    <w:rsid w:val="005F4E53"/>
    <w:rPr>
      <w:rFonts w:ascii="Consolas" w:hAnsi="Consolas" w:cs="Calibri"/>
      <w:sz w:val="24"/>
      <w:szCs w:val="24"/>
    </w:rPr>
  </w:style>
  <w:style w:type="character" w:styleId="AkronymHTML">
    <w:name w:val="HTML Acronym"/>
    <w:basedOn w:val="Standardnpsmoodstavce"/>
    <w:uiPriority w:val="99"/>
    <w:semiHidden/>
    <w:unhideWhenUsed/>
    <w:rsid w:val="005F4E53"/>
    <w:rPr>
      <w:rFonts w:ascii="Calibri" w:hAnsi="Calibri" w:cs="Calibri"/>
    </w:rPr>
  </w:style>
  <w:style w:type="paragraph" w:styleId="Obsah1">
    <w:name w:val="toc 1"/>
    <w:basedOn w:val="Normln"/>
    <w:next w:val="Normln"/>
    <w:autoRedefine/>
    <w:uiPriority w:val="39"/>
    <w:semiHidden/>
    <w:unhideWhenUsed/>
    <w:rsid w:val="005F4E53"/>
    <w:pPr>
      <w:spacing w:after="100"/>
    </w:pPr>
  </w:style>
  <w:style w:type="paragraph" w:styleId="Obsah2">
    <w:name w:val="toc 2"/>
    <w:basedOn w:val="Normln"/>
    <w:next w:val="Normln"/>
    <w:autoRedefine/>
    <w:uiPriority w:val="39"/>
    <w:semiHidden/>
    <w:unhideWhenUsed/>
    <w:rsid w:val="005F4E53"/>
    <w:pPr>
      <w:spacing w:after="100"/>
      <w:ind w:left="220"/>
    </w:pPr>
  </w:style>
  <w:style w:type="paragraph" w:styleId="Obsah3">
    <w:name w:val="toc 3"/>
    <w:basedOn w:val="Normln"/>
    <w:next w:val="Normln"/>
    <w:autoRedefine/>
    <w:uiPriority w:val="39"/>
    <w:semiHidden/>
    <w:unhideWhenUsed/>
    <w:rsid w:val="005F4E53"/>
    <w:pPr>
      <w:spacing w:after="100"/>
      <w:ind w:left="440"/>
    </w:pPr>
  </w:style>
  <w:style w:type="paragraph" w:styleId="Obsah4">
    <w:name w:val="toc 4"/>
    <w:basedOn w:val="Normln"/>
    <w:next w:val="Normln"/>
    <w:autoRedefine/>
    <w:uiPriority w:val="39"/>
    <w:semiHidden/>
    <w:unhideWhenUsed/>
    <w:rsid w:val="005F4E53"/>
    <w:pPr>
      <w:spacing w:after="100"/>
      <w:ind w:left="660"/>
    </w:pPr>
  </w:style>
  <w:style w:type="paragraph" w:styleId="Obsah5">
    <w:name w:val="toc 5"/>
    <w:basedOn w:val="Normln"/>
    <w:next w:val="Normln"/>
    <w:autoRedefine/>
    <w:uiPriority w:val="39"/>
    <w:semiHidden/>
    <w:unhideWhenUsed/>
    <w:rsid w:val="005F4E53"/>
    <w:pPr>
      <w:spacing w:after="100"/>
      <w:ind w:left="880"/>
    </w:pPr>
  </w:style>
  <w:style w:type="paragraph" w:styleId="Obsah6">
    <w:name w:val="toc 6"/>
    <w:basedOn w:val="Normln"/>
    <w:next w:val="Normln"/>
    <w:autoRedefine/>
    <w:uiPriority w:val="39"/>
    <w:semiHidden/>
    <w:unhideWhenUsed/>
    <w:rsid w:val="005F4E53"/>
    <w:pPr>
      <w:spacing w:after="100"/>
      <w:ind w:left="1100"/>
    </w:pPr>
  </w:style>
  <w:style w:type="paragraph" w:styleId="Obsah7">
    <w:name w:val="toc 7"/>
    <w:basedOn w:val="Normln"/>
    <w:next w:val="Normln"/>
    <w:autoRedefine/>
    <w:uiPriority w:val="39"/>
    <w:semiHidden/>
    <w:unhideWhenUsed/>
    <w:rsid w:val="005F4E53"/>
    <w:pPr>
      <w:spacing w:after="100"/>
      <w:ind w:left="1320"/>
    </w:pPr>
  </w:style>
  <w:style w:type="paragraph" w:styleId="Obsah8">
    <w:name w:val="toc 8"/>
    <w:basedOn w:val="Normln"/>
    <w:next w:val="Normln"/>
    <w:autoRedefine/>
    <w:uiPriority w:val="39"/>
    <w:semiHidden/>
    <w:unhideWhenUsed/>
    <w:rsid w:val="005F4E53"/>
    <w:pPr>
      <w:spacing w:after="100"/>
      <w:ind w:left="1540"/>
    </w:pPr>
  </w:style>
  <w:style w:type="paragraph" w:styleId="Nadpisobsahu">
    <w:name w:val="TOC Heading"/>
    <w:basedOn w:val="Nadpis1"/>
    <w:next w:val="Normln"/>
    <w:uiPriority w:val="39"/>
    <w:semiHidden/>
    <w:unhideWhenUsed/>
    <w:qFormat/>
    <w:rsid w:val="005F4E53"/>
    <w:pPr>
      <w:outlineLvl w:val="9"/>
    </w:pPr>
    <w:rPr>
      <w:color w:val="2E74B5" w:themeColor="accent1" w:themeShade="BF"/>
    </w:rPr>
  </w:style>
  <w:style w:type="table" w:styleId="Profesionlntabulka">
    <w:name w:val="Table Professional"/>
    <w:basedOn w:val="Normlntabulka"/>
    <w:uiPriority w:val="99"/>
    <w:semiHidden/>
    <w:unhideWhenUsed/>
    <w:rsid w:val="005F4E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ednseznam1">
    <w:name w:val="Medium List 1"/>
    <w:basedOn w:val="Normlntabulka"/>
    <w:uiPriority w:val="65"/>
    <w:semiHidden/>
    <w:unhideWhenUsed/>
    <w:rsid w:val="005F4E5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tednseznam1zvraznn1">
    <w:name w:val="Medium List 1 Accent 1"/>
    <w:basedOn w:val="Normlntabulka"/>
    <w:uiPriority w:val="65"/>
    <w:rsid w:val="005F4E53"/>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Stednseznam1zvraznn2">
    <w:name w:val="Medium List 1 Accent 2"/>
    <w:basedOn w:val="Normlntabulka"/>
    <w:uiPriority w:val="65"/>
    <w:semiHidden/>
    <w:unhideWhenUsed/>
    <w:rsid w:val="005F4E53"/>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Stednseznam1zvraznn3">
    <w:name w:val="Medium List 1 Accent 3"/>
    <w:basedOn w:val="Normlntabulka"/>
    <w:uiPriority w:val="65"/>
    <w:semiHidden/>
    <w:unhideWhenUsed/>
    <w:rsid w:val="005F4E53"/>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tednseznam1zvraznn4">
    <w:name w:val="Medium List 1 Accent 4"/>
    <w:basedOn w:val="Normlntabulka"/>
    <w:uiPriority w:val="65"/>
    <w:semiHidden/>
    <w:unhideWhenUsed/>
    <w:rsid w:val="005F4E53"/>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Stednseznam1zvraznn5">
    <w:name w:val="Medium List 1 Accent 5"/>
    <w:basedOn w:val="Normlntabulka"/>
    <w:uiPriority w:val="65"/>
    <w:semiHidden/>
    <w:unhideWhenUsed/>
    <w:rsid w:val="005F4E53"/>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Stednseznam1zvraznn6">
    <w:name w:val="Medium List 1 Accent 6"/>
    <w:basedOn w:val="Normlntabulka"/>
    <w:uiPriority w:val="65"/>
    <w:semiHidden/>
    <w:unhideWhenUsed/>
    <w:rsid w:val="005F4E53"/>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Stednseznam2">
    <w:name w:val="Medium List 2"/>
    <w:basedOn w:val="Normlntabulka"/>
    <w:uiPriority w:val="66"/>
    <w:semiHidden/>
    <w:unhideWhenUsed/>
    <w:rsid w:val="005F4E53"/>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semiHidden/>
    <w:unhideWhenUsed/>
    <w:rsid w:val="005F4E53"/>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semiHidden/>
    <w:unhideWhenUsed/>
    <w:rsid w:val="005F4E53"/>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semiHidden/>
    <w:unhideWhenUsed/>
    <w:rsid w:val="005F4E53"/>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semiHidden/>
    <w:unhideWhenUsed/>
    <w:rsid w:val="005F4E53"/>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semiHidden/>
    <w:unhideWhenUsed/>
    <w:rsid w:val="005F4E53"/>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semiHidden/>
    <w:unhideWhenUsed/>
    <w:rsid w:val="005F4E53"/>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tnovn1">
    <w:name w:val="Medium Shading 1"/>
    <w:basedOn w:val="Normlntabulka"/>
    <w:uiPriority w:val="63"/>
    <w:semiHidden/>
    <w:unhideWhenUsed/>
    <w:rsid w:val="005F4E5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ednstnovn1zvraznn1">
    <w:name w:val="Medium Shading 1 Accent 1"/>
    <w:basedOn w:val="Normlntabulka"/>
    <w:uiPriority w:val="63"/>
    <w:rsid w:val="005F4E53"/>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semiHidden/>
    <w:unhideWhenUsed/>
    <w:rsid w:val="005F4E53"/>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semiHidden/>
    <w:unhideWhenUsed/>
    <w:rsid w:val="005F4E53"/>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semiHidden/>
    <w:unhideWhenUsed/>
    <w:rsid w:val="005F4E53"/>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semiHidden/>
    <w:unhideWhenUsed/>
    <w:rsid w:val="005F4E53"/>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semiHidden/>
    <w:unhideWhenUsed/>
    <w:rsid w:val="005F4E53"/>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tednstnovn2">
    <w:name w:val="Medium Shading 2"/>
    <w:basedOn w:val="Normlntabulka"/>
    <w:uiPriority w:val="64"/>
    <w:semiHidden/>
    <w:unhideWhenUsed/>
    <w:rsid w:val="005F4E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1">
    <w:name w:val="Medium Shading 2 Accent 1"/>
    <w:basedOn w:val="Normlntabulka"/>
    <w:uiPriority w:val="64"/>
    <w:rsid w:val="005F4E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2">
    <w:name w:val="Medium Shading 2 Accent 2"/>
    <w:basedOn w:val="Normlntabulka"/>
    <w:uiPriority w:val="64"/>
    <w:semiHidden/>
    <w:unhideWhenUsed/>
    <w:rsid w:val="005F4E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3">
    <w:name w:val="Medium Shading 2 Accent 3"/>
    <w:basedOn w:val="Normlntabulka"/>
    <w:uiPriority w:val="64"/>
    <w:semiHidden/>
    <w:unhideWhenUsed/>
    <w:rsid w:val="005F4E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4">
    <w:name w:val="Medium Shading 2 Accent 4"/>
    <w:basedOn w:val="Normlntabulka"/>
    <w:uiPriority w:val="64"/>
    <w:semiHidden/>
    <w:unhideWhenUsed/>
    <w:rsid w:val="005F4E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5">
    <w:name w:val="Medium Shading 2 Accent 5"/>
    <w:basedOn w:val="Normlntabulka"/>
    <w:uiPriority w:val="64"/>
    <w:semiHidden/>
    <w:unhideWhenUsed/>
    <w:rsid w:val="005F4E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6">
    <w:name w:val="Medium Shading 2 Accent 6"/>
    <w:basedOn w:val="Normlntabulka"/>
    <w:uiPriority w:val="64"/>
    <w:semiHidden/>
    <w:unhideWhenUsed/>
    <w:rsid w:val="005F4E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mka1">
    <w:name w:val="Medium Grid 1"/>
    <w:basedOn w:val="Normlntabulka"/>
    <w:uiPriority w:val="67"/>
    <w:semiHidden/>
    <w:unhideWhenUsed/>
    <w:rsid w:val="005F4E5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semiHidden/>
    <w:unhideWhenUsed/>
    <w:rsid w:val="005F4E53"/>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Stednmka1zvraznn2">
    <w:name w:val="Medium Grid 1 Accent 2"/>
    <w:basedOn w:val="Normlntabulka"/>
    <w:uiPriority w:val="67"/>
    <w:semiHidden/>
    <w:unhideWhenUsed/>
    <w:rsid w:val="005F4E53"/>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tednmka1zvraznn3">
    <w:name w:val="Medium Grid 1 Accent 3"/>
    <w:basedOn w:val="Normlntabulka"/>
    <w:uiPriority w:val="67"/>
    <w:semiHidden/>
    <w:unhideWhenUsed/>
    <w:rsid w:val="005F4E53"/>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tednmka1zvraznn4">
    <w:name w:val="Medium Grid 1 Accent 4"/>
    <w:basedOn w:val="Normlntabulka"/>
    <w:uiPriority w:val="67"/>
    <w:semiHidden/>
    <w:unhideWhenUsed/>
    <w:rsid w:val="005F4E53"/>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Stednmka1zvraznn5">
    <w:name w:val="Medium Grid 1 Accent 5"/>
    <w:basedOn w:val="Normlntabulka"/>
    <w:uiPriority w:val="67"/>
    <w:semiHidden/>
    <w:unhideWhenUsed/>
    <w:rsid w:val="005F4E53"/>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Stednmka1zvraznn6">
    <w:name w:val="Medium Grid 1 Accent 6"/>
    <w:basedOn w:val="Normlntabulka"/>
    <w:uiPriority w:val="67"/>
    <w:semiHidden/>
    <w:unhideWhenUsed/>
    <w:rsid w:val="005F4E53"/>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tednmka2">
    <w:name w:val="Medium Grid 2"/>
    <w:basedOn w:val="Normlntabulka"/>
    <w:uiPriority w:val="68"/>
    <w:semiHidden/>
    <w:unhideWhenUsed/>
    <w:rsid w:val="005F4E53"/>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semiHidden/>
    <w:unhideWhenUsed/>
    <w:rsid w:val="005F4E53"/>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semiHidden/>
    <w:unhideWhenUsed/>
    <w:rsid w:val="005F4E53"/>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semiHidden/>
    <w:unhideWhenUsed/>
    <w:rsid w:val="005F4E53"/>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semiHidden/>
    <w:unhideWhenUsed/>
    <w:rsid w:val="005F4E53"/>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semiHidden/>
    <w:unhideWhenUsed/>
    <w:rsid w:val="005F4E53"/>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semiHidden/>
    <w:unhideWhenUsed/>
    <w:rsid w:val="005F4E53"/>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Stednmka3">
    <w:name w:val="Medium Grid 3"/>
    <w:basedOn w:val="Normlntabulka"/>
    <w:uiPriority w:val="69"/>
    <w:semiHidden/>
    <w:unhideWhenUsed/>
    <w:rsid w:val="005F4E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semiHidden/>
    <w:unhideWhenUsed/>
    <w:rsid w:val="005F4E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Stednmka3zvraznn2">
    <w:name w:val="Medium Grid 3 Accent 2"/>
    <w:basedOn w:val="Normlntabulka"/>
    <w:uiPriority w:val="69"/>
    <w:semiHidden/>
    <w:unhideWhenUsed/>
    <w:rsid w:val="005F4E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Stednmka3zvraznn3">
    <w:name w:val="Medium Grid 3 Accent 3"/>
    <w:basedOn w:val="Normlntabulka"/>
    <w:uiPriority w:val="69"/>
    <w:semiHidden/>
    <w:unhideWhenUsed/>
    <w:rsid w:val="005F4E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Stednmka3zvraznn4">
    <w:name w:val="Medium Grid 3 Accent 4"/>
    <w:basedOn w:val="Normlntabulka"/>
    <w:uiPriority w:val="69"/>
    <w:semiHidden/>
    <w:unhideWhenUsed/>
    <w:rsid w:val="005F4E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Stednmka3zvraznn5">
    <w:name w:val="Medium Grid 3 Accent 5"/>
    <w:basedOn w:val="Normlntabulka"/>
    <w:uiPriority w:val="69"/>
    <w:semiHidden/>
    <w:unhideWhenUsed/>
    <w:rsid w:val="005F4E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Stednmka3zvraznn6">
    <w:name w:val="Medium Grid 3 Accent 6"/>
    <w:basedOn w:val="Normlntabulka"/>
    <w:uiPriority w:val="69"/>
    <w:semiHidden/>
    <w:unhideWhenUsed/>
    <w:rsid w:val="005F4E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fie">
    <w:name w:val="Bibliography"/>
    <w:basedOn w:val="Normln"/>
    <w:next w:val="Normln"/>
    <w:uiPriority w:val="37"/>
    <w:semiHidden/>
    <w:unhideWhenUsed/>
    <w:rsid w:val="005F4E53"/>
  </w:style>
  <w:style w:type="character" w:styleId="Hashtag">
    <w:name w:val="Hashtag"/>
    <w:basedOn w:val="Standardnpsmoodstavce"/>
    <w:uiPriority w:val="99"/>
    <w:semiHidden/>
    <w:unhideWhenUsed/>
    <w:rsid w:val="005F4E53"/>
    <w:rPr>
      <w:rFonts w:ascii="Calibri" w:hAnsi="Calibri" w:cs="Calibri"/>
      <w:color w:val="2B579A"/>
      <w:shd w:val="clear" w:color="auto" w:fill="E1DFDD"/>
    </w:rPr>
  </w:style>
  <w:style w:type="paragraph" w:styleId="Zhlavzprvy">
    <w:name w:val="Message Header"/>
    <w:basedOn w:val="Normln"/>
    <w:link w:val="ZhlavzprvyChar"/>
    <w:uiPriority w:val="99"/>
    <w:semiHidden/>
    <w:unhideWhenUsed/>
    <w:rsid w:val="005F4E53"/>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heme="majorEastAsia" w:hAnsi="Calibri Light" w:cs="Calibri Light"/>
      <w:sz w:val="24"/>
      <w:szCs w:val="24"/>
    </w:rPr>
  </w:style>
  <w:style w:type="character" w:customStyle="1" w:styleId="ZhlavzprvyChar">
    <w:name w:val="Záhlaví zprávy Char"/>
    <w:basedOn w:val="Standardnpsmoodstavce"/>
    <w:link w:val="Zhlavzprvy"/>
    <w:uiPriority w:val="99"/>
    <w:semiHidden/>
    <w:rsid w:val="005F4E53"/>
    <w:rPr>
      <w:rFonts w:ascii="Calibri Light" w:eastAsiaTheme="majorEastAsia" w:hAnsi="Calibri Light" w:cs="Calibri Light"/>
      <w:sz w:val="24"/>
      <w:szCs w:val="24"/>
      <w:shd w:val="pct20" w:color="auto" w:fill="auto"/>
    </w:rPr>
  </w:style>
  <w:style w:type="table" w:styleId="Elegantntabulka">
    <w:name w:val="Table Elegant"/>
    <w:basedOn w:val="Normlntabulka"/>
    <w:uiPriority w:val="99"/>
    <w:semiHidden/>
    <w:unhideWhenUsed/>
    <w:rsid w:val="005F4E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eznam">
    <w:name w:val="List"/>
    <w:basedOn w:val="Normln"/>
    <w:uiPriority w:val="99"/>
    <w:semiHidden/>
    <w:unhideWhenUsed/>
    <w:rsid w:val="005F4E53"/>
    <w:pPr>
      <w:ind w:left="360" w:hanging="360"/>
      <w:contextualSpacing/>
    </w:pPr>
  </w:style>
  <w:style w:type="paragraph" w:styleId="Seznam2">
    <w:name w:val="List 2"/>
    <w:basedOn w:val="Normln"/>
    <w:uiPriority w:val="99"/>
    <w:semiHidden/>
    <w:unhideWhenUsed/>
    <w:rsid w:val="005F4E53"/>
    <w:pPr>
      <w:ind w:left="720" w:hanging="360"/>
      <w:contextualSpacing/>
    </w:pPr>
  </w:style>
  <w:style w:type="paragraph" w:styleId="Seznam3">
    <w:name w:val="List 3"/>
    <w:basedOn w:val="Normln"/>
    <w:uiPriority w:val="99"/>
    <w:semiHidden/>
    <w:unhideWhenUsed/>
    <w:rsid w:val="005F4E53"/>
    <w:pPr>
      <w:ind w:left="1080" w:hanging="360"/>
      <w:contextualSpacing/>
    </w:pPr>
  </w:style>
  <w:style w:type="paragraph" w:styleId="Seznam4">
    <w:name w:val="List 4"/>
    <w:basedOn w:val="Normln"/>
    <w:uiPriority w:val="99"/>
    <w:semiHidden/>
    <w:unhideWhenUsed/>
    <w:rsid w:val="005F4E53"/>
    <w:pPr>
      <w:ind w:left="1440" w:hanging="360"/>
      <w:contextualSpacing/>
    </w:pPr>
  </w:style>
  <w:style w:type="paragraph" w:styleId="Seznam5">
    <w:name w:val="List 5"/>
    <w:basedOn w:val="Normln"/>
    <w:uiPriority w:val="99"/>
    <w:semiHidden/>
    <w:unhideWhenUsed/>
    <w:rsid w:val="005F4E53"/>
    <w:pPr>
      <w:ind w:left="1800" w:hanging="360"/>
      <w:contextualSpacing/>
    </w:pPr>
  </w:style>
  <w:style w:type="table" w:styleId="Tabulkajakoseznam1">
    <w:name w:val="Table List 1"/>
    <w:basedOn w:val="Normlntabulka"/>
    <w:uiPriority w:val="99"/>
    <w:semiHidden/>
    <w:unhideWhenUsed/>
    <w:rsid w:val="005F4E5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unhideWhenUsed/>
    <w:rsid w:val="005F4E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unhideWhenUsed/>
    <w:rsid w:val="005F4E5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unhideWhenUsed/>
    <w:rsid w:val="005F4E5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unhideWhenUsed/>
    <w:rsid w:val="005F4E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unhideWhenUsed/>
    <w:rsid w:val="005F4E5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unhideWhenUsed/>
    <w:rsid w:val="005F4E5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unhideWhenUsed/>
    <w:rsid w:val="005F4E5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okraovnseznamu">
    <w:name w:val="List Continue"/>
    <w:basedOn w:val="Normln"/>
    <w:uiPriority w:val="99"/>
    <w:semiHidden/>
    <w:unhideWhenUsed/>
    <w:rsid w:val="005F4E53"/>
    <w:pPr>
      <w:spacing w:after="120"/>
      <w:ind w:left="360"/>
      <w:contextualSpacing/>
    </w:pPr>
  </w:style>
  <w:style w:type="paragraph" w:styleId="Pokraovnseznamu2">
    <w:name w:val="List Continue 2"/>
    <w:basedOn w:val="Normln"/>
    <w:uiPriority w:val="99"/>
    <w:semiHidden/>
    <w:unhideWhenUsed/>
    <w:rsid w:val="005F4E53"/>
    <w:pPr>
      <w:spacing w:after="120"/>
      <w:ind w:left="720"/>
      <w:contextualSpacing/>
    </w:pPr>
  </w:style>
  <w:style w:type="paragraph" w:styleId="Pokraovnseznamu3">
    <w:name w:val="List Continue 3"/>
    <w:basedOn w:val="Normln"/>
    <w:uiPriority w:val="99"/>
    <w:semiHidden/>
    <w:unhideWhenUsed/>
    <w:rsid w:val="005F4E53"/>
    <w:pPr>
      <w:spacing w:after="120"/>
      <w:ind w:left="1080"/>
      <w:contextualSpacing/>
    </w:pPr>
  </w:style>
  <w:style w:type="paragraph" w:styleId="Pokraovnseznamu4">
    <w:name w:val="List Continue 4"/>
    <w:basedOn w:val="Normln"/>
    <w:uiPriority w:val="99"/>
    <w:semiHidden/>
    <w:unhideWhenUsed/>
    <w:rsid w:val="005F4E53"/>
    <w:pPr>
      <w:spacing w:after="120"/>
      <w:ind w:left="1440"/>
      <w:contextualSpacing/>
    </w:pPr>
  </w:style>
  <w:style w:type="paragraph" w:styleId="Pokraovnseznamu5">
    <w:name w:val="List Continue 5"/>
    <w:basedOn w:val="Normln"/>
    <w:uiPriority w:val="99"/>
    <w:semiHidden/>
    <w:unhideWhenUsed/>
    <w:rsid w:val="005F4E53"/>
    <w:pPr>
      <w:spacing w:after="120"/>
      <w:ind w:left="1800"/>
      <w:contextualSpacing/>
    </w:pPr>
  </w:style>
  <w:style w:type="paragraph" w:styleId="Odstavecseseznamem">
    <w:name w:val="List Paragraph"/>
    <w:basedOn w:val="Normln"/>
    <w:uiPriority w:val="34"/>
    <w:unhideWhenUsed/>
    <w:qFormat/>
    <w:rsid w:val="005F4E53"/>
    <w:pPr>
      <w:ind w:left="720"/>
      <w:contextualSpacing/>
    </w:pPr>
  </w:style>
  <w:style w:type="paragraph" w:styleId="slovanseznam">
    <w:name w:val="List Number"/>
    <w:basedOn w:val="Normln"/>
    <w:uiPriority w:val="99"/>
    <w:semiHidden/>
    <w:unhideWhenUsed/>
    <w:rsid w:val="005F4E53"/>
    <w:pPr>
      <w:numPr>
        <w:numId w:val="13"/>
      </w:numPr>
      <w:contextualSpacing/>
    </w:pPr>
  </w:style>
  <w:style w:type="paragraph" w:styleId="slovanseznam2">
    <w:name w:val="List Number 2"/>
    <w:basedOn w:val="Normln"/>
    <w:uiPriority w:val="99"/>
    <w:semiHidden/>
    <w:unhideWhenUsed/>
    <w:rsid w:val="005F4E53"/>
    <w:pPr>
      <w:numPr>
        <w:numId w:val="14"/>
      </w:numPr>
      <w:contextualSpacing/>
    </w:pPr>
  </w:style>
  <w:style w:type="paragraph" w:styleId="slovanseznam3">
    <w:name w:val="List Number 3"/>
    <w:basedOn w:val="Normln"/>
    <w:uiPriority w:val="99"/>
    <w:semiHidden/>
    <w:unhideWhenUsed/>
    <w:rsid w:val="005F4E53"/>
    <w:pPr>
      <w:numPr>
        <w:numId w:val="15"/>
      </w:numPr>
      <w:contextualSpacing/>
    </w:pPr>
  </w:style>
  <w:style w:type="paragraph" w:styleId="slovanseznam4">
    <w:name w:val="List Number 4"/>
    <w:basedOn w:val="Normln"/>
    <w:uiPriority w:val="99"/>
    <w:semiHidden/>
    <w:unhideWhenUsed/>
    <w:rsid w:val="005F4E53"/>
    <w:pPr>
      <w:numPr>
        <w:numId w:val="16"/>
      </w:numPr>
      <w:contextualSpacing/>
    </w:pPr>
  </w:style>
  <w:style w:type="paragraph" w:styleId="slovanseznam5">
    <w:name w:val="List Number 5"/>
    <w:basedOn w:val="Normln"/>
    <w:uiPriority w:val="99"/>
    <w:semiHidden/>
    <w:unhideWhenUsed/>
    <w:rsid w:val="005F4E53"/>
    <w:pPr>
      <w:numPr>
        <w:numId w:val="17"/>
      </w:numPr>
      <w:contextualSpacing/>
    </w:pPr>
  </w:style>
  <w:style w:type="paragraph" w:styleId="Seznamsodrkami">
    <w:name w:val="List Bullet"/>
    <w:basedOn w:val="Normln"/>
    <w:uiPriority w:val="99"/>
    <w:semiHidden/>
    <w:unhideWhenUsed/>
    <w:rsid w:val="005F4E53"/>
    <w:pPr>
      <w:numPr>
        <w:numId w:val="8"/>
      </w:numPr>
      <w:contextualSpacing/>
    </w:pPr>
  </w:style>
  <w:style w:type="paragraph" w:styleId="Seznamsodrkami2">
    <w:name w:val="List Bullet 2"/>
    <w:basedOn w:val="Normln"/>
    <w:uiPriority w:val="99"/>
    <w:semiHidden/>
    <w:unhideWhenUsed/>
    <w:rsid w:val="005F4E53"/>
    <w:pPr>
      <w:numPr>
        <w:numId w:val="9"/>
      </w:numPr>
      <w:contextualSpacing/>
    </w:pPr>
  </w:style>
  <w:style w:type="paragraph" w:styleId="Seznamsodrkami3">
    <w:name w:val="List Bullet 3"/>
    <w:basedOn w:val="Normln"/>
    <w:uiPriority w:val="99"/>
    <w:semiHidden/>
    <w:unhideWhenUsed/>
    <w:rsid w:val="005F4E53"/>
    <w:pPr>
      <w:numPr>
        <w:numId w:val="10"/>
      </w:numPr>
      <w:contextualSpacing/>
    </w:pPr>
  </w:style>
  <w:style w:type="paragraph" w:styleId="Seznamsodrkami4">
    <w:name w:val="List Bullet 4"/>
    <w:basedOn w:val="Normln"/>
    <w:uiPriority w:val="99"/>
    <w:semiHidden/>
    <w:unhideWhenUsed/>
    <w:rsid w:val="005F4E53"/>
    <w:pPr>
      <w:numPr>
        <w:numId w:val="11"/>
      </w:numPr>
      <w:contextualSpacing/>
    </w:pPr>
  </w:style>
  <w:style w:type="paragraph" w:styleId="Seznamsodrkami5">
    <w:name w:val="List Bullet 5"/>
    <w:basedOn w:val="Normln"/>
    <w:uiPriority w:val="99"/>
    <w:semiHidden/>
    <w:unhideWhenUsed/>
    <w:rsid w:val="005F4E53"/>
    <w:pPr>
      <w:numPr>
        <w:numId w:val="12"/>
      </w:numPr>
      <w:contextualSpacing/>
    </w:pPr>
  </w:style>
  <w:style w:type="table" w:styleId="Klasicktabulka1">
    <w:name w:val="Table Classic 1"/>
    <w:basedOn w:val="Normlntabulka"/>
    <w:uiPriority w:val="99"/>
    <w:semiHidden/>
    <w:unhideWhenUsed/>
    <w:rsid w:val="005F4E5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unhideWhenUsed/>
    <w:rsid w:val="005F4E5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unhideWhenUsed/>
    <w:rsid w:val="005F4E5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unhideWhenUsed/>
    <w:rsid w:val="005F4E5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semiHidden/>
    <w:unhideWhenUsed/>
    <w:rsid w:val="005F4E53"/>
  </w:style>
  <w:style w:type="character" w:styleId="Odkaznavysvtlivky">
    <w:name w:val="endnote reference"/>
    <w:basedOn w:val="Standardnpsmoodstavce"/>
    <w:uiPriority w:val="99"/>
    <w:semiHidden/>
    <w:unhideWhenUsed/>
    <w:rsid w:val="005F4E53"/>
    <w:rPr>
      <w:rFonts w:ascii="Calibri" w:hAnsi="Calibri" w:cs="Calibri"/>
      <w:vertAlign w:val="superscript"/>
    </w:rPr>
  </w:style>
  <w:style w:type="paragraph" w:styleId="Seznamcitac">
    <w:name w:val="table of authorities"/>
    <w:basedOn w:val="Normln"/>
    <w:next w:val="Normln"/>
    <w:uiPriority w:val="99"/>
    <w:semiHidden/>
    <w:unhideWhenUsed/>
    <w:rsid w:val="005F4E53"/>
    <w:pPr>
      <w:ind w:left="220" w:hanging="220"/>
    </w:pPr>
  </w:style>
  <w:style w:type="paragraph" w:styleId="Hlavikaobsahu">
    <w:name w:val="toa heading"/>
    <w:basedOn w:val="Normln"/>
    <w:next w:val="Normln"/>
    <w:uiPriority w:val="99"/>
    <w:semiHidden/>
    <w:unhideWhenUsed/>
    <w:rsid w:val="005F4E53"/>
    <w:pPr>
      <w:spacing w:before="120"/>
    </w:pPr>
    <w:rPr>
      <w:rFonts w:ascii="Calibri Light" w:eastAsiaTheme="majorEastAsia" w:hAnsi="Calibri Light" w:cs="Calibri Light"/>
      <w:b/>
      <w:bCs/>
      <w:sz w:val="24"/>
      <w:szCs w:val="24"/>
    </w:rPr>
  </w:style>
  <w:style w:type="table" w:styleId="Barevnseznam">
    <w:name w:val="Colorful List"/>
    <w:basedOn w:val="Normlntabulka"/>
    <w:uiPriority w:val="72"/>
    <w:semiHidden/>
    <w:unhideWhenUsed/>
    <w:rsid w:val="005F4E5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semiHidden/>
    <w:unhideWhenUsed/>
    <w:rsid w:val="005F4E53"/>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Barevnseznamzvraznn2">
    <w:name w:val="Colorful List Accent 2"/>
    <w:basedOn w:val="Normlntabulka"/>
    <w:uiPriority w:val="72"/>
    <w:semiHidden/>
    <w:unhideWhenUsed/>
    <w:rsid w:val="005F4E53"/>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Barevnseznamzvraznn3">
    <w:name w:val="Colorful List Accent 3"/>
    <w:basedOn w:val="Normlntabulka"/>
    <w:uiPriority w:val="72"/>
    <w:semiHidden/>
    <w:unhideWhenUsed/>
    <w:rsid w:val="005F4E53"/>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Barevnseznamzvraznn4">
    <w:name w:val="Colorful List Accent 4"/>
    <w:basedOn w:val="Normlntabulka"/>
    <w:uiPriority w:val="72"/>
    <w:semiHidden/>
    <w:unhideWhenUsed/>
    <w:rsid w:val="005F4E53"/>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Barevnseznamzvraznn5">
    <w:name w:val="Colorful List Accent 5"/>
    <w:basedOn w:val="Normlntabulka"/>
    <w:uiPriority w:val="72"/>
    <w:semiHidden/>
    <w:unhideWhenUsed/>
    <w:rsid w:val="005F4E53"/>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Barevnseznamzvraznn6">
    <w:name w:val="Colorful List Accent 6"/>
    <w:basedOn w:val="Normlntabulka"/>
    <w:uiPriority w:val="72"/>
    <w:rsid w:val="005F4E53"/>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Barevntabulka1">
    <w:name w:val="Table Colorful 1"/>
    <w:basedOn w:val="Normlntabulka"/>
    <w:uiPriority w:val="99"/>
    <w:semiHidden/>
    <w:unhideWhenUsed/>
    <w:rsid w:val="005F4E5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unhideWhenUsed/>
    <w:rsid w:val="005F4E5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unhideWhenUsed/>
    <w:rsid w:val="005F4E5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evnstnovn">
    <w:name w:val="Colorful Shading"/>
    <w:basedOn w:val="Normlntabulka"/>
    <w:uiPriority w:val="71"/>
    <w:semiHidden/>
    <w:unhideWhenUsed/>
    <w:rsid w:val="005F4E53"/>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semiHidden/>
    <w:unhideWhenUsed/>
    <w:rsid w:val="005F4E53"/>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semiHidden/>
    <w:unhideWhenUsed/>
    <w:rsid w:val="005F4E53"/>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semiHidden/>
    <w:unhideWhenUsed/>
    <w:rsid w:val="005F4E53"/>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Barevnstnovnzvraznn4">
    <w:name w:val="Colorful Shading Accent 4"/>
    <w:basedOn w:val="Normlntabulka"/>
    <w:uiPriority w:val="71"/>
    <w:semiHidden/>
    <w:unhideWhenUsed/>
    <w:rsid w:val="005F4E53"/>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semiHidden/>
    <w:unhideWhenUsed/>
    <w:rsid w:val="005F4E53"/>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rsid w:val="005F4E53"/>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Barevnmka">
    <w:name w:val="Colorful Grid"/>
    <w:basedOn w:val="Normlntabulka"/>
    <w:uiPriority w:val="73"/>
    <w:semiHidden/>
    <w:unhideWhenUsed/>
    <w:rsid w:val="005F4E5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semiHidden/>
    <w:unhideWhenUsed/>
    <w:rsid w:val="005F4E53"/>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Barevnmkazvraznn2">
    <w:name w:val="Colorful Grid Accent 2"/>
    <w:basedOn w:val="Normlntabulka"/>
    <w:uiPriority w:val="73"/>
    <w:semiHidden/>
    <w:unhideWhenUsed/>
    <w:rsid w:val="005F4E53"/>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Barevnmkazvraznn3">
    <w:name w:val="Colorful Grid Accent 3"/>
    <w:basedOn w:val="Normlntabulka"/>
    <w:uiPriority w:val="73"/>
    <w:semiHidden/>
    <w:unhideWhenUsed/>
    <w:rsid w:val="005F4E53"/>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Barevnmkazvraznn4">
    <w:name w:val="Colorful Grid Accent 4"/>
    <w:basedOn w:val="Normlntabulka"/>
    <w:uiPriority w:val="73"/>
    <w:semiHidden/>
    <w:unhideWhenUsed/>
    <w:rsid w:val="005F4E53"/>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Barevnmkazvraznn5">
    <w:name w:val="Colorful Grid Accent 5"/>
    <w:basedOn w:val="Normlntabulka"/>
    <w:uiPriority w:val="73"/>
    <w:semiHidden/>
    <w:unhideWhenUsed/>
    <w:rsid w:val="005F4E53"/>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Barevnmkazvraznn6">
    <w:name w:val="Colorful Grid Accent 6"/>
    <w:basedOn w:val="Normlntabulka"/>
    <w:uiPriority w:val="73"/>
    <w:rsid w:val="005F4E53"/>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dresanaoblku">
    <w:name w:val="envelope address"/>
    <w:basedOn w:val="Normln"/>
    <w:uiPriority w:val="99"/>
    <w:semiHidden/>
    <w:unhideWhenUsed/>
    <w:rsid w:val="005F4E53"/>
    <w:pPr>
      <w:framePr w:w="7920" w:h="1980" w:hRule="exact" w:hSpace="180" w:wrap="auto" w:hAnchor="page" w:xAlign="center" w:yAlign="bottom"/>
      <w:ind w:left="2880"/>
    </w:pPr>
    <w:rPr>
      <w:rFonts w:ascii="Calibri Light" w:eastAsiaTheme="majorEastAsia" w:hAnsi="Calibri Light" w:cs="Calibri Light"/>
      <w:sz w:val="24"/>
      <w:szCs w:val="24"/>
    </w:rPr>
  </w:style>
  <w:style w:type="numbering" w:styleId="lnekoddl">
    <w:name w:val="Outline List 3"/>
    <w:basedOn w:val="Bezseznamu"/>
    <w:uiPriority w:val="99"/>
    <w:semiHidden/>
    <w:unhideWhenUsed/>
    <w:rsid w:val="005F4E53"/>
    <w:pPr>
      <w:numPr>
        <w:numId w:val="26"/>
      </w:numPr>
    </w:pPr>
  </w:style>
  <w:style w:type="table" w:styleId="Prosttabulka1">
    <w:name w:val="Plain Table 1"/>
    <w:basedOn w:val="Normlntabulka"/>
    <w:uiPriority w:val="41"/>
    <w:rsid w:val="005F4E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rsid w:val="005F4E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rsid w:val="005F4E5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5F4E5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5">
    <w:name w:val="Plain Table 5"/>
    <w:basedOn w:val="Normlntabulka"/>
    <w:uiPriority w:val="45"/>
    <w:rsid w:val="005F4E5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zmezer">
    <w:name w:val="No Spacing"/>
    <w:uiPriority w:val="1"/>
    <w:qFormat/>
    <w:rsid w:val="005F4E53"/>
    <w:rPr>
      <w:rFonts w:ascii="Calibri" w:hAnsi="Calibri" w:cs="Calibri"/>
    </w:rPr>
  </w:style>
  <w:style w:type="paragraph" w:styleId="Datum">
    <w:name w:val="Date"/>
    <w:basedOn w:val="Normln"/>
    <w:next w:val="Normln"/>
    <w:link w:val="DatumChar"/>
    <w:uiPriority w:val="99"/>
    <w:semiHidden/>
    <w:unhideWhenUsed/>
    <w:rsid w:val="005F4E53"/>
  </w:style>
  <w:style w:type="character" w:customStyle="1" w:styleId="DatumChar">
    <w:name w:val="Datum Char"/>
    <w:basedOn w:val="Standardnpsmoodstavce"/>
    <w:link w:val="Datum"/>
    <w:uiPriority w:val="99"/>
    <w:semiHidden/>
    <w:rsid w:val="005F4E53"/>
    <w:rPr>
      <w:rFonts w:ascii="Calibri" w:hAnsi="Calibri" w:cs="Calibri"/>
    </w:rPr>
  </w:style>
  <w:style w:type="paragraph" w:styleId="Normlnweb">
    <w:name w:val="Normal (Web)"/>
    <w:basedOn w:val="Normln"/>
    <w:uiPriority w:val="99"/>
    <w:semiHidden/>
    <w:unhideWhenUsed/>
    <w:rsid w:val="005F4E53"/>
    <w:rPr>
      <w:rFonts w:ascii="Times New Roman" w:hAnsi="Times New Roman" w:cs="Times New Roman"/>
      <w:sz w:val="24"/>
      <w:szCs w:val="24"/>
    </w:rPr>
  </w:style>
  <w:style w:type="character" w:styleId="Inteligentnhypertextovodkaz">
    <w:name w:val="Smart Hyperlink"/>
    <w:basedOn w:val="Standardnpsmoodstavce"/>
    <w:uiPriority w:val="99"/>
    <w:semiHidden/>
    <w:unhideWhenUsed/>
    <w:rsid w:val="005F4E53"/>
    <w:rPr>
      <w:rFonts w:ascii="Calibri" w:hAnsi="Calibri" w:cs="Calibri"/>
      <w:u w:val="dotted"/>
    </w:rPr>
  </w:style>
  <w:style w:type="character" w:styleId="Nevyeenzmnka">
    <w:name w:val="Unresolved Mention"/>
    <w:basedOn w:val="Standardnpsmoodstavce"/>
    <w:uiPriority w:val="99"/>
    <w:semiHidden/>
    <w:unhideWhenUsed/>
    <w:rsid w:val="005F4E53"/>
    <w:rPr>
      <w:rFonts w:ascii="Calibri" w:hAnsi="Calibri" w:cs="Calibri"/>
      <w:color w:val="605E5C"/>
      <w:shd w:val="clear" w:color="auto" w:fill="E1DFDD"/>
    </w:rPr>
  </w:style>
  <w:style w:type="paragraph" w:styleId="Zkladntext">
    <w:name w:val="Body Text"/>
    <w:basedOn w:val="Normln"/>
    <w:link w:val="ZkladntextChar"/>
    <w:uiPriority w:val="99"/>
    <w:semiHidden/>
    <w:unhideWhenUsed/>
    <w:rsid w:val="005F4E53"/>
    <w:pPr>
      <w:spacing w:after="120"/>
    </w:pPr>
  </w:style>
  <w:style w:type="character" w:customStyle="1" w:styleId="ZkladntextChar">
    <w:name w:val="Základní text Char"/>
    <w:basedOn w:val="Standardnpsmoodstavce"/>
    <w:link w:val="Zkladntext"/>
    <w:uiPriority w:val="99"/>
    <w:semiHidden/>
    <w:rsid w:val="005F4E53"/>
    <w:rPr>
      <w:rFonts w:ascii="Calibri" w:hAnsi="Calibri" w:cs="Calibri"/>
    </w:rPr>
  </w:style>
  <w:style w:type="paragraph" w:styleId="Zkladntext2">
    <w:name w:val="Body Text 2"/>
    <w:basedOn w:val="Normln"/>
    <w:link w:val="Zkladntext2Char"/>
    <w:uiPriority w:val="99"/>
    <w:semiHidden/>
    <w:unhideWhenUsed/>
    <w:rsid w:val="005F4E53"/>
    <w:pPr>
      <w:spacing w:after="120" w:line="480" w:lineRule="auto"/>
    </w:pPr>
  </w:style>
  <w:style w:type="character" w:customStyle="1" w:styleId="Zkladntext2Char">
    <w:name w:val="Základní text 2 Char"/>
    <w:basedOn w:val="Standardnpsmoodstavce"/>
    <w:link w:val="Zkladntext2"/>
    <w:uiPriority w:val="99"/>
    <w:semiHidden/>
    <w:rsid w:val="005F4E53"/>
    <w:rPr>
      <w:rFonts w:ascii="Calibri" w:hAnsi="Calibri" w:cs="Calibri"/>
    </w:rPr>
  </w:style>
  <w:style w:type="paragraph" w:styleId="Zkladntextodsazen">
    <w:name w:val="Body Text Indent"/>
    <w:basedOn w:val="Normln"/>
    <w:link w:val="ZkladntextodsazenChar"/>
    <w:uiPriority w:val="99"/>
    <w:semiHidden/>
    <w:unhideWhenUsed/>
    <w:rsid w:val="005F4E53"/>
    <w:pPr>
      <w:spacing w:after="120"/>
      <w:ind w:left="360"/>
    </w:pPr>
  </w:style>
  <w:style w:type="character" w:customStyle="1" w:styleId="ZkladntextodsazenChar">
    <w:name w:val="Základní text odsazený Char"/>
    <w:basedOn w:val="Standardnpsmoodstavce"/>
    <w:link w:val="Zkladntextodsazen"/>
    <w:uiPriority w:val="99"/>
    <w:semiHidden/>
    <w:rsid w:val="005F4E53"/>
    <w:rPr>
      <w:rFonts w:ascii="Calibri" w:hAnsi="Calibri" w:cs="Calibri"/>
    </w:rPr>
  </w:style>
  <w:style w:type="paragraph" w:styleId="Zkladntextodsazen2">
    <w:name w:val="Body Text Indent 2"/>
    <w:basedOn w:val="Normln"/>
    <w:link w:val="Zkladntextodsazen2Char"/>
    <w:uiPriority w:val="99"/>
    <w:semiHidden/>
    <w:unhideWhenUsed/>
    <w:rsid w:val="005F4E53"/>
    <w:pPr>
      <w:spacing w:after="120" w:line="480" w:lineRule="auto"/>
      <w:ind w:left="360"/>
    </w:pPr>
  </w:style>
  <w:style w:type="character" w:customStyle="1" w:styleId="Zkladntextodsazen2Char">
    <w:name w:val="Základní text odsazený 2 Char"/>
    <w:basedOn w:val="Standardnpsmoodstavce"/>
    <w:link w:val="Zkladntextodsazen2"/>
    <w:uiPriority w:val="99"/>
    <w:semiHidden/>
    <w:rsid w:val="005F4E53"/>
    <w:rPr>
      <w:rFonts w:ascii="Calibri" w:hAnsi="Calibri" w:cs="Calibri"/>
    </w:rPr>
  </w:style>
  <w:style w:type="paragraph" w:styleId="Zkladntext-prvnodsazen">
    <w:name w:val="Body Text First Indent"/>
    <w:basedOn w:val="Zkladntext"/>
    <w:link w:val="Zkladntext-prvnodsazenChar"/>
    <w:uiPriority w:val="99"/>
    <w:semiHidden/>
    <w:unhideWhenUsed/>
    <w:rsid w:val="005F4E53"/>
    <w:pPr>
      <w:spacing w:after="0"/>
      <w:ind w:firstLine="360"/>
    </w:pPr>
  </w:style>
  <w:style w:type="character" w:customStyle="1" w:styleId="Zkladntext-prvnodsazenChar">
    <w:name w:val="Základní text - první odsazený Char"/>
    <w:basedOn w:val="ZkladntextChar"/>
    <w:link w:val="Zkladntext-prvnodsazen"/>
    <w:uiPriority w:val="99"/>
    <w:semiHidden/>
    <w:rsid w:val="005F4E53"/>
    <w:rPr>
      <w:rFonts w:ascii="Calibri" w:hAnsi="Calibri" w:cs="Calibri"/>
    </w:rPr>
  </w:style>
  <w:style w:type="paragraph" w:styleId="Zkladntext-prvnodsazen2">
    <w:name w:val="Body Text First Indent 2"/>
    <w:basedOn w:val="Zkladntextodsazen"/>
    <w:link w:val="Zkladntext-prvnodsazen2Char"/>
    <w:uiPriority w:val="99"/>
    <w:semiHidden/>
    <w:unhideWhenUsed/>
    <w:rsid w:val="005F4E53"/>
    <w:pPr>
      <w:spacing w:after="0"/>
      <w:ind w:firstLine="360"/>
    </w:pPr>
  </w:style>
  <w:style w:type="character" w:customStyle="1" w:styleId="Zkladntext-prvnodsazen2Char">
    <w:name w:val="Základní text - první odsazený 2 Char"/>
    <w:basedOn w:val="ZkladntextodsazenChar"/>
    <w:link w:val="Zkladntext-prvnodsazen2"/>
    <w:uiPriority w:val="99"/>
    <w:semiHidden/>
    <w:rsid w:val="005F4E53"/>
    <w:rPr>
      <w:rFonts w:ascii="Calibri" w:hAnsi="Calibri" w:cs="Calibri"/>
    </w:rPr>
  </w:style>
  <w:style w:type="paragraph" w:styleId="Normlnodsazen">
    <w:name w:val="Normal Indent"/>
    <w:basedOn w:val="Normln"/>
    <w:uiPriority w:val="99"/>
    <w:semiHidden/>
    <w:unhideWhenUsed/>
    <w:rsid w:val="005F4E53"/>
    <w:pPr>
      <w:ind w:left="720"/>
    </w:pPr>
  </w:style>
  <w:style w:type="paragraph" w:styleId="Nadpispoznmky">
    <w:name w:val="Note Heading"/>
    <w:basedOn w:val="Normln"/>
    <w:next w:val="Normln"/>
    <w:link w:val="NadpispoznmkyChar"/>
    <w:uiPriority w:val="99"/>
    <w:semiHidden/>
    <w:unhideWhenUsed/>
    <w:rsid w:val="005F4E53"/>
  </w:style>
  <w:style w:type="character" w:customStyle="1" w:styleId="NadpispoznmkyChar">
    <w:name w:val="Nadpis poznámky Char"/>
    <w:basedOn w:val="Standardnpsmoodstavce"/>
    <w:link w:val="Nadpispoznmky"/>
    <w:uiPriority w:val="99"/>
    <w:semiHidden/>
    <w:rsid w:val="005F4E53"/>
    <w:rPr>
      <w:rFonts w:ascii="Calibri" w:hAnsi="Calibri" w:cs="Calibri"/>
    </w:rPr>
  </w:style>
  <w:style w:type="table" w:styleId="Moderntabulka">
    <w:name w:val="Table Contemporary"/>
    <w:basedOn w:val="Normlntabulka"/>
    <w:uiPriority w:val="99"/>
    <w:semiHidden/>
    <w:unhideWhenUsed/>
    <w:rsid w:val="005F4E5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tlseznam">
    <w:name w:val="Light List"/>
    <w:basedOn w:val="Normlntabulka"/>
    <w:uiPriority w:val="61"/>
    <w:semiHidden/>
    <w:unhideWhenUsed/>
    <w:rsid w:val="005F4E5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tlseznamzvraznn1">
    <w:name w:val="Light List Accent 1"/>
    <w:basedOn w:val="Normlntabulka"/>
    <w:uiPriority w:val="61"/>
    <w:semiHidden/>
    <w:unhideWhenUsed/>
    <w:rsid w:val="005F4E5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vtlseznamzvraznn2">
    <w:name w:val="Light List Accent 2"/>
    <w:basedOn w:val="Normlntabulka"/>
    <w:uiPriority w:val="61"/>
    <w:semiHidden/>
    <w:unhideWhenUsed/>
    <w:rsid w:val="005F4E53"/>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vtlseznamzvraznn3">
    <w:name w:val="Light List Accent 3"/>
    <w:basedOn w:val="Normlntabulka"/>
    <w:uiPriority w:val="61"/>
    <w:semiHidden/>
    <w:unhideWhenUsed/>
    <w:rsid w:val="005F4E53"/>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vtlseznamzvraznn4">
    <w:name w:val="Light List Accent 4"/>
    <w:basedOn w:val="Normlntabulka"/>
    <w:uiPriority w:val="61"/>
    <w:semiHidden/>
    <w:unhideWhenUsed/>
    <w:rsid w:val="005F4E53"/>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Svtlseznamzvraznn5">
    <w:name w:val="Light List Accent 5"/>
    <w:basedOn w:val="Normlntabulka"/>
    <w:uiPriority w:val="61"/>
    <w:semiHidden/>
    <w:unhideWhenUsed/>
    <w:rsid w:val="005F4E5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Svtlseznamzvraznn6">
    <w:name w:val="Light List Accent 6"/>
    <w:basedOn w:val="Normlntabulka"/>
    <w:uiPriority w:val="61"/>
    <w:semiHidden/>
    <w:unhideWhenUsed/>
    <w:rsid w:val="005F4E53"/>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vtlstnovn">
    <w:name w:val="Light Shading"/>
    <w:basedOn w:val="Normlntabulka"/>
    <w:uiPriority w:val="60"/>
    <w:semiHidden/>
    <w:unhideWhenUsed/>
    <w:rsid w:val="005F4E5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tlstnovnzvraznn1">
    <w:name w:val="Light Shading Accent 1"/>
    <w:basedOn w:val="Normlntabulka"/>
    <w:uiPriority w:val="60"/>
    <w:semiHidden/>
    <w:unhideWhenUsed/>
    <w:rsid w:val="005F4E53"/>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vtlstnovnzvraznn2">
    <w:name w:val="Light Shading Accent 2"/>
    <w:basedOn w:val="Normlntabulka"/>
    <w:uiPriority w:val="60"/>
    <w:semiHidden/>
    <w:unhideWhenUsed/>
    <w:rsid w:val="005F4E53"/>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vtlstnovnzvraznn3">
    <w:name w:val="Light Shading Accent 3"/>
    <w:basedOn w:val="Normlntabulka"/>
    <w:uiPriority w:val="60"/>
    <w:semiHidden/>
    <w:unhideWhenUsed/>
    <w:rsid w:val="005F4E53"/>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vtlstnovnzvraznn4">
    <w:name w:val="Light Shading Accent 4"/>
    <w:basedOn w:val="Normlntabulka"/>
    <w:uiPriority w:val="60"/>
    <w:semiHidden/>
    <w:unhideWhenUsed/>
    <w:rsid w:val="005F4E53"/>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vtlstnovnzvraznn5">
    <w:name w:val="Light Shading Accent 5"/>
    <w:basedOn w:val="Normlntabulka"/>
    <w:uiPriority w:val="60"/>
    <w:semiHidden/>
    <w:unhideWhenUsed/>
    <w:rsid w:val="005F4E53"/>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vtlstnovnzvraznn6">
    <w:name w:val="Light Shading Accent 6"/>
    <w:basedOn w:val="Normlntabulka"/>
    <w:uiPriority w:val="60"/>
    <w:semiHidden/>
    <w:unhideWhenUsed/>
    <w:rsid w:val="005F4E53"/>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vtlmka">
    <w:name w:val="Light Grid"/>
    <w:basedOn w:val="Normlntabulka"/>
    <w:uiPriority w:val="62"/>
    <w:semiHidden/>
    <w:unhideWhenUsed/>
    <w:rsid w:val="005F4E5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tlmkazvraznn1">
    <w:name w:val="Light Grid Accent 1"/>
    <w:basedOn w:val="Normlntabulka"/>
    <w:uiPriority w:val="62"/>
    <w:rsid w:val="005F4E5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Svtlmkazvraznn2">
    <w:name w:val="Light Grid Accent 2"/>
    <w:basedOn w:val="Normlntabulka"/>
    <w:uiPriority w:val="62"/>
    <w:semiHidden/>
    <w:unhideWhenUsed/>
    <w:rsid w:val="005F4E53"/>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vtlmkazvraznn3">
    <w:name w:val="Light Grid Accent 3"/>
    <w:basedOn w:val="Normlntabulka"/>
    <w:uiPriority w:val="62"/>
    <w:semiHidden/>
    <w:unhideWhenUsed/>
    <w:rsid w:val="005F4E53"/>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vtlmkazvraznn4">
    <w:name w:val="Light Grid Accent 4"/>
    <w:basedOn w:val="Normlntabulka"/>
    <w:uiPriority w:val="62"/>
    <w:semiHidden/>
    <w:unhideWhenUsed/>
    <w:rsid w:val="005F4E53"/>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Svtlmkazvraznn5">
    <w:name w:val="Light Grid Accent 5"/>
    <w:basedOn w:val="Normlntabulka"/>
    <w:uiPriority w:val="62"/>
    <w:semiHidden/>
    <w:unhideWhenUsed/>
    <w:rsid w:val="005F4E5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Svtlmkazvraznn6">
    <w:name w:val="Light Grid Accent 6"/>
    <w:basedOn w:val="Normlntabulka"/>
    <w:uiPriority w:val="62"/>
    <w:semiHidden/>
    <w:unhideWhenUsed/>
    <w:rsid w:val="005F4E53"/>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Tmavseznam">
    <w:name w:val="Dark List"/>
    <w:basedOn w:val="Normlntabulka"/>
    <w:uiPriority w:val="70"/>
    <w:semiHidden/>
    <w:unhideWhenUsed/>
    <w:rsid w:val="005F4E5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semiHidden/>
    <w:unhideWhenUsed/>
    <w:rsid w:val="005F4E53"/>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Tmavseznamzvraznn2">
    <w:name w:val="Dark List Accent 2"/>
    <w:basedOn w:val="Normlntabulka"/>
    <w:uiPriority w:val="70"/>
    <w:semiHidden/>
    <w:unhideWhenUsed/>
    <w:rsid w:val="005F4E53"/>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Tmavseznamzvraznn3">
    <w:name w:val="Dark List Accent 3"/>
    <w:basedOn w:val="Normlntabulka"/>
    <w:uiPriority w:val="70"/>
    <w:semiHidden/>
    <w:unhideWhenUsed/>
    <w:rsid w:val="005F4E53"/>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mavseznamzvraznn4">
    <w:name w:val="Dark List Accent 4"/>
    <w:basedOn w:val="Normlntabulka"/>
    <w:uiPriority w:val="70"/>
    <w:semiHidden/>
    <w:unhideWhenUsed/>
    <w:rsid w:val="005F4E53"/>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Tmavseznamzvraznn5">
    <w:name w:val="Dark List Accent 5"/>
    <w:basedOn w:val="Normlntabulka"/>
    <w:uiPriority w:val="70"/>
    <w:semiHidden/>
    <w:unhideWhenUsed/>
    <w:rsid w:val="005F4E53"/>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Tmavseznamzvraznn6">
    <w:name w:val="Dark List Accent 6"/>
    <w:basedOn w:val="Normlntabulka"/>
    <w:uiPriority w:val="70"/>
    <w:rsid w:val="005F4E53"/>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Svtltabulkaseznamu1">
    <w:name w:val="List Table 1 Light"/>
    <w:basedOn w:val="Normlntabulka"/>
    <w:uiPriority w:val="46"/>
    <w:rsid w:val="005F4E5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tltabulkaseznamu1zvraznn1">
    <w:name w:val="List Table 1 Light Accent 1"/>
    <w:basedOn w:val="Normlntabulka"/>
    <w:uiPriority w:val="46"/>
    <w:rsid w:val="005F4E53"/>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Svtltabulkaseznamu1zvraznn2">
    <w:name w:val="List Table 1 Light Accent 2"/>
    <w:basedOn w:val="Normlntabulka"/>
    <w:uiPriority w:val="46"/>
    <w:rsid w:val="005F4E53"/>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vtltabulkaseznamu1zvraznn3">
    <w:name w:val="List Table 1 Light Accent 3"/>
    <w:basedOn w:val="Normlntabulka"/>
    <w:uiPriority w:val="46"/>
    <w:rsid w:val="005F4E53"/>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vtltabulkaseznamu1zvraznn4">
    <w:name w:val="List Table 1 Light Accent 4"/>
    <w:basedOn w:val="Normlntabulka"/>
    <w:uiPriority w:val="46"/>
    <w:rsid w:val="005F4E53"/>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Svtltabulkaseznamu1zvraznn5">
    <w:name w:val="List Table 1 Light Accent 5"/>
    <w:basedOn w:val="Normlntabulka"/>
    <w:uiPriority w:val="46"/>
    <w:rsid w:val="005F4E53"/>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Svtltabulkaseznamu1zvraznn6">
    <w:name w:val="List Table 1 Light Accent 6"/>
    <w:basedOn w:val="Normlntabulka"/>
    <w:uiPriority w:val="46"/>
    <w:rsid w:val="005F4E53"/>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lkaseznamu2">
    <w:name w:val="List Table 2"/>
    <w:basedOn w:val="Normlntabulka"/>
    <w:uiPriority w:val="47"/>
    <w:rsid w:val="005F4E5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2zvraznn1">
    <w:name w:val="List Table 2 Accent 1"/>
    <w:basedOn w:val="Normlntabulka"/>
    <w:uiPriority w:val="47"/>
    <w:rsid w:val="005F4E53"/>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ulkaseznamu2zvraznn2">
    <w:name w:val="List Table 2 Accent 2"/>
    <w:basedOn w:val="Normlntabulka"/>
    <w:uiPriority w:val="47"/>
    <w:rsid w:val="005F4E53"/>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lkaseznamu2zvraznn3">
    <w:name w:val="List Table 2 Accent 3"/>
    <w:basedOn w:val="Normlntabulka"/>
    <w:uiPriority w:val="47"/>
    <w:rsid w:val="005F4E53"/>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lkaseznamu2zvraznn4">
    <w:name w:val="List Table 2 Accent 4"/>
    <w:basedOn w:val="Normlntabulka"/>
    <w:uiPriority w:val="47"/>
    <w:rsid w:val="005F4E53"/>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ulkaseznamu2zvraznn5">
    <w:name w:val="List Table 2 Accent 5"/>
    <w:basedOn w:val="Normlntabulka"/>
    <w:uiPriority w:val="47"/>
    <w:rsid w:val="005F4E53"/>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lkaseznamu2zvraznn6">
    <w:name w:val="List Table 2 Accent 6"/>
    <w:basedOn w:val="Normlntabulka"/>
    <w:uiPriority w:val="47"/>
    <w:rsid w:val="005F4E53"/>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lkaseznamu3">
    <w:name w:val="List Table 3"/>
    <w:basedOn w:val="Normlntabulka"/>
    <w:uiPriority w:val="48"/>
    <w:rsid w:val="005F4E5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ulkaseznamu3zvraznn1">
    <w:name w:val="List Table 3 Accent 1"/>
    <w:basedOn w:val="Normlntabulka"/>
    <w:uiPriority w:val="48"/>
    <w:rsid w:val="005F4E53"/>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ulkaseznamu3zvraznn2">
    <w:name w:val="List Table 3 Accent 2"/>
    <w:basedOn w:val="Normlntabulka"/>
    <w:uiPriority w:val="48"/>
    <w:rsid w:val="005F4E53"/>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ulkaseznamu3zvraznn3">
    <w:name w:val="List Table 3 Accent 3"/>
    <w:basedOn w:val="Normlntabulka"/>
    <w:uiPriority w:val="48"/>
    <w:rsid w:val="005F4E53"/>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ulkaseznamu3zvraznn4">
    <w:name w:val="List Table 3 Accent 4"/>
    <w:basedOn w:val="Normlntabulka"/>
    <w:uiPriority w:val="48"/>
    <w:rsid w:val="005F4E53"/>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ulkaseznamu3zvraznn5">
    <w:name w:val="List Table 3 Accent 5"/>
    <w:basedOn w:val="Normlntabulka"/>
    <w:uiPriority w:val="48"/>
    <w:rsid w:val="005F4E53"/>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ulkaseznamu3zvraznn6">
    <w:name w:val="List Table 3 Accent 6"/>
    <w:basedOn w:val="Normlntabulka"/>
    <w:uiPriority w:val="48"/>
    <w:rsid w:val="005F4E53"/>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ulkaseznamu4">
    <w:name w:val="List Table 4"/>
    <w:basedOn w:val="Normlntabulka"/>
    <w:uiPriority w:val="49"/>
    <w:rsid w:val="005F4E5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4zvraznn1">
    <w:name w:val="List Table 4 Accent 1"/>
    <w:basedOn w:val="Normlntabulka"/>
    <w:uiPriority w:val="49"/>
    <w:rsid w:val="005F4E5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ulkaseznamu4zvraznn2">
    <w:name w:val="List Table 4 Accent 2"/>
    <w:basedOn w:val="Normlntabulka"/>
    <w:uiPriority w:val="49"/>
    <w:rsid w:val="005F4E5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lkaseznamu4zvraznn3">
    <w:name w:val="List Table 4 Accent 3"/>
    <w:basedOn w:val="Normlntabulka"/>
    <w:uiPriority w:val="49"/>
    <w:rsid w:val="005F4E5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lkaseznamu4zvraznn4">
    <w:name w:val="List Table 4 Accent 4"/>
    <w:basedOn w:val="Normlntabulka"/>
    <w:uiPriority w:val="49"/>
    <w:rsid w:val="005F4E53"/>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ulkaseznamu4zvraznn5">
    <w:name w:val="List Table 4 Accent 5"/>
    <w:basedOn w:val="Normlntabulka"/>
    <w:uiPriority w:val="49"/>
    <w:rsid w:val="005F4E5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lkaseznamu4zvraznn6">
    <w:name w:val="List Table 4 Accent 6"/>
    <w:basedOn w:val="Normlntabulka"/>
    <w:uiPriority w:val="49"/>
    <w:rsid w:val="005F4E5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mavtabulkaseznamu5">
    <w:name w:val="List Table 5 Dark"/>
    <w:basedOn w:val="Normlntabulka"/>
    <w:uiPriority w:val="50"/>
    <w:rsid w:val="005F4E5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1">
    <w:name w:val="List Table 5 Dark Accent 1"/>
    <w:basedOn w:val="Normlntabulka"/>
    <w:uiPriority w:val="50"/>
    <w:rsid w:val="005F4E53"/>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2">
    <w:name w:val="List Table 5 Dark Accent 2"/>
    <w:basedOn w:val="Normlntabulka"/>
    <w:uiPriority w:val="50"/>
    <w:rsid w:val="005F4E53"/>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3">
    <w:name w:val="List Table 5 Dark Accent 3"/>
    <w:basedOn w:val="Normlntabulka"/>
    <w:uiPriority w:val="50"/>
    <w:rsid w:val="005F4E53"/>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4">
    <w:name w:val="List Table 5 Dark Accent 4"/>
    <w:basedOn w:val="Normlntabulka"/>
    <w:uiPriority w:val="50"/>
    <w:rsid w:val="005F4E53"/>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5">
    <w:name w:val="List Table 5 Dark Accent 5"/>
    <w:basedOn w:val="Normlntabulka"/>
    <w:uiPriority w:val="50"/>
    <w:rsid w:val="005F4E53"/>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6">
    <w:name w:val="List Table 5 Dark Accent 6"/>
    <w:basedOn w:val="Normlntabulka"/>
    <w:uiPriority w:val="50"/>
    <w:rsid w:val="005F4E53"/>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Barevntabulkaseznamu6">
    <w:name w:val="List Table 6 Colorful"/>
    <w:basedOn w:val="Normlntabulka"/>
    <w:uiPriority w:val="51"/>
    <w:rsid w:val="005F4E5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revntabulkaseznamu6zvraznn1">
    <w:name w:val="List Table 6 Colorful Accent 1"/>
    <w:basedOn w:val="Normlntabulka"/>
    <w:uiPriority w:val="51"/>
    <w:rsid w:val="005F4E53"/>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Barevntabulkaseznamu6zvraznn2">
    <w:name w:val="List Table 6 Colorful Accent 2"/>
    <w:basedOn w:val="Normlntabulka"/>
    <w:uiPriority w:val="51"/>
    <w:rsid w:val="005F4E53"/>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Barevntabulkaseznamu6zvraznn3">
    <w:name w:val="List Table 6 Colorful Accent 3"/>
    <w:basedOn w:val="Normlntabulka"/>
    <w:uiPriority w:val="51"/>
    <w:rsid w:val="005F4E53"/>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Barevntabulkaseznamu6zvraznn4">
    <w:name w:val="List Table 6 Colorful Accent 4"/>
    <w:basedOn w:val="Normlntabulka"/>
    <w:uiPriority w:val="51"/>
    <w:rsid w:val="005F4E53"/>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Barevntabulkaseznamu6zvraznn5">
    <w:name w:val="List Table 6 Colorful Accent 5"/>
    <w:basedOn w:val="Normlntabulka"/>
    <w:uiPriority w:val="51"/>
    <w:rsid w:val="005F4E53"/>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Barevntabulkaseznamu6zvraznn6">
    <w:name w:val="List Table 6 Colorful Accent 6"/>
    <w:basedOn w:val="Normlntabulka"/>
    <w:uiPriority w:val="51"/>
    <w:rsid w:val="005F4E53"/>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Barevntabulkaseznamu7">
    <w:name w:val="List Table 7 Colorful"/>
    <w:basedOn w:val="Normlntabulka"/>
    <w:uiPriority w:val="52"/>
    <w:rsid w:val="005F4E5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1">
    <w:name w:val="List Table 7 Colorful Accent 1"/>
    <w:basedOn w:val="Normlntabulka"/>
    <w:uiPriority w:val="52"/>
    <w:rsid w:val="005F4E53"/>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2">
    <w:name w:val="List Table 7 Colorful Accent 2"/>
    <w:basedOn w:val="Normlntabulka"/>
    <w:uiPriority w:val="52"/>
    <w:rsid w:val="005F4E53"/>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3">
    <w:name w:val="List Table 7 Colorful Accent 3"/>
    <w:basedOn w:val="Normlntabulka"/>
    <w:uiPriority w:val="52"/>
    <w:rsid w:val="005F4E53"/>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4">
    <w:name w:val="List Table 7 Colorful Accent 4"/>
    <w:basedOn w:val="Normlntabulka"/>
    <w:uiPriority w:val="52"/>
    <w:rsid w:val="005F4E53"/>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5">
    <w:name w:val="List Table 7 Colorful Accent 5"/>
    <w:basedOn w:val="Normlntabulka"/>
    <w:uiPriority w:val="52"/>
    <w:rsid w:val="005F4E53"/>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6">
    <w:name w:val="List Table 7 Colorful Accent 6"/>
    <w:basedOn w:val="Normlntabulka"/>
    <w:uiPriority w:val="52"/>
    <w:rsid w:val="005F4E53"/>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dpise-mailu">
    <w:name w:val="E-mail Signature"/>
    <w:basedOn w:val="Normln"/>
    <w:link w:val="Podpise-mailuChar"/>
    <w:uiPriority w:val="99"/>
    <w:semiHidden/>
    <w:unhideWhenUsed/>
    <w:rsid w:val="005F4E53"/>
  </w:style>
  <w:style w:type="character" w:customStyle="1" w:styleId="Podpise-mailuChar">
    <w:name w:val="Podpis e-mailu Char"/>
    <w:basedOn w:val="Standardnpsmoodstavce"/>
    <w:link w:val="Podpise-mailu"/>
    <w:uiPriority w:val="99"/>
    <w:semiHidden/>
    <w:rsid w:val="005F4E53"/>
    <w:rPr>
      <w:rFonts w:ascii="Calibri" w:hAnsi="Calibri" w:cs="Calibri"/>
    </w:rPr>
  </w:style>
  <w:style w:type="paragraph" w:styleId="Osloven">
    <w:name w:val="Salutation"/>
    <w:basedOn w:val="Normln"/>
    <w:next w:val="Normln"/>
    <w:link w:val="OslovenChar"/>
    <w:uiPriority w:val="99"/>
    <w:semiHidden/>
    <w:unhideWhenUsed/>
    <w:rsid w:val="005F4E53"/>
  </w:style>
  <w:style w:type="character" w:customStyle="1" w:styleId="OslovenChar">
    <w:name w:val="Oslovení Char"/>
    <w:basedOn w:val="Standardnpsmoodstavce"/>
    <w:link w:val="Osloven"/>
    <w:uiPriority w:val="99"/>
    <w:semiHidden/>
    <w:rsid w:val="005F4E53"/>
    <w:rPr>
      <w:rFonts w:ascii="Calibri" w:hAnsi="Calibri" w:cs="Calibri"/>
    </w:rPr>
  </w:style>
  <w:style w:type="table" w:styleId="Sloupcetabulky1">
    <w:name w:val="Table Columns 1"/>
    <w:basedOn w:val="Normlntabulka"/>
    <w:uiPriority w:val="99"/>
    <w:semiHidden/>
    <w:unhideWhenUsed/>
    <w:rsid w:val="005F4E5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unhideWhenUsed/>
    <w:rsid w:val="005F4E5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unhideWhenUsed/>
    <w:rsid w:val="005F4E5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unhideWhenUsed/>
    <w:rsid w:val="005F4E5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uiPriority w:val="99"/>
    <w:semiHidden/>
    <w:unhideWhenUsed/>
    <w:rsid w:val="005F4E5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dpis">
    <w:name w:val="Signature"/>
    <w:basedOn w:val="Normln"/>
    <w:link w:val="PodpisChar"/>
    <w:uiPriority w:val="99"/>
    <w:semiHidden/>
    <w:unhideWhenUsed/>
    <w:rsid w:val="005F4E53"/>
    <w:pPr>
      <w:ind w:left="4320"/>
    </w:pPr>
  </w:style>
  <w:style w:type="character" w:customStyle="1" w:styleId="PodpisChar">
    <w:name w:val="Podpis Char"/>
    <w:basedOn w:val="Standardnpsmoodstavce"/>
    <w:link w:val="Podpis"/>
    <w:uiPriority w:val="99"/>
    <w:semiHidden/>
    <w:rsid w:val="005F4E53"/>
    <w:rPr>
      <w:rFonts w:ascii="Calibri" w:hAnsi="Calibri" w:cs="Calibri"/>
    </w:rPr>
  </w:style>
  <w:style w:type="table" w:styleId="Jednoduchtabulka1">
    <w:name w:val="Table Simple 1"/>
    <w:basedOn w:val="Normlntabulka"/>
    <w:uiPriority w:val="99"/>
    <w:semiHidden/>
    <w:unhideWhenUsed/>
    <w:rsid w:val="005F4E5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unhideWhenUsed/>
    <w:rsid w:val="005F4E5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unhideWhenUsed/>
    <w:rsid w:val="005F4E5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ulkastlumenmibarvami1">
    <w:name w:val="Table Subtle 1"/>
    <w:basedOn w:val="Normlntabulka"/>
    <w:uiPriority w:val="99"/>
    <w:semiHidden/>
    <w:unhideWhenUsed/>
    <w:rsid w:val="005F4E5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uiPriority w:val="99"/>
    <w:rsid w:val="005F4E5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jstk1">
    <w:name w:val="index 1"/>
    <w:basedOn w:val="Normln"/>
    <w:next w:val="Normln"/>
    <w:autoRedefine/>
    <w:uiPriority w:val="99"/>
    <w:semiHidden/>
    <w:unhideWhenUsed/>
    <w:rsid w:val="005F4E53"/>
    <w:pPr>
      <w:ind w:left="220" w:hanging="220"/>
    </w:pPr>
  </w:style>
  <w:style w:type="paragraph" w:styleId="Rejstk2">
    <w:name w:val="index 2"/>
    <w:basedOn w:val="Normln"/>
    <w:next w:val="Normln"/>
    <w:autoRedefine/>
    <w:uiPriority w:val="99"/>
    <w:semiHidden/>
    <w:unhideWhenUsed/>
    <w:rsid w:val="005F4E53"/>
    <w:pPr>
      <w:ind w:left="440" w:hanging="220"/>
    </w:pPr>
  </w:style>
  <w:style w:type="paragraph" w:styleId="Rejstk3">
    <w:name w:val="index 3"/>
    <w:basedOn w:val="Normln"/>
    <w:next w:val="Normln"/>
    <w:autoRedefine/>
    <w:uiPriority w:val="99"/>
    <w:semiHidden/>
    <w:unhideWhenUsed/>
    <w:rsid w:val="005F4E53"/>
    <w:pPr>
      <w:ind w:left="660" w:hanging="220"/>
    </w:pPr>
  </w:style>
  <w:style w:type="paragraph" w:styleId="Rejstk4">
    <w:name w:val="index 4"/>
    <w:basedOn w:val="Normln"/>
    <w:next w:val="Normln"/>
    <w:autoRedefine/>
    <w:uiPriority w:val="99"/>
    <w:semiHidden/>
    <w:unhideWhenUsed/>
    <w:rsid w:val="005F4E53"/>
    <w:pPr>
      <w:ind w:left="880" w:hanging="220"/>
    </w:pPr>
  </w:style>
  <w:style w:type="paragraph" w:styleId="Rejstk5">
    <w:name w:val="index 5"/>
    <w:basedOn w:val="Normln"/>
    <w:next w:val="Normln"/>
    <w:autoRedefine/>
    <w:uiPriority w:val="99"/>
    <w:semiHidden/>
    <w:unhideWhenUsed/>
    <w:rsid w:val="005F4E53"/>
    <w:pPr>
      <w:ind w:left="1100" w:hanging="220"/>
    </w:pPr>
  </w:style>
  <w:style w:type="paragraph" w:styleId="Rejstk6">
    <w:name w:val="index 6"/>
    <w:basedOn w:val="Normln"/>
    <w:next w:val="Normln"/>
    <w:autoRedefine/>
    <w:uiPriority w:val="99"/>
    <w:semiHidden/>
    <w:unhideWhenUsed/>
    <w:rsid w:val="005F4E53"/>
    <w:pPr>
      <w:ind w:left="1320" w:hanging="220"/>
    </w:pPr>
  </w:style>
  <w:style w:type="paragraph" w:styleId="Rejstk7">
    <w:name w:val="index 7"/>
    <w:basedOn w:val="Normln"/>
    <w:next w:val="Normln"/>
    <w:autoRedefine/>
    <w:uiPriority w:val="99"/>
    <w:semiHidden/>
    <w:unhideWhenUsed/>
    <w:rsid w:val="005F4E53"/>
    <w:pPr>
      <w:ind w:left="1540" w:hanging="220"/>
    </w:pPr>
  </w:style>
  <w:style w:type="paragraph" w:styleId="Rejstk8">
    <w:name w:val="index 8"/>
    <w:basedOn w:val="Normln"/>
    <w:next w:val="Normln"/>
    <w:autoRedefine/>
    <w:uiPriority w:val="99"/>
    <w:semiHidden/>
    <w:unhideWhenUsed/>
    <w:rsid w:val="005F4E53"/>
    <w:pPr>
      <w:ind w:left="1760" w:hanging="220"/>
    </w:pPr>
  </w:style>
  <w:style w:type="paragraph" w:styleId="Rejstk9">
    <w:name w:val="index 9"/>
    <w:basedOn w:val="Normln"/>
    <w:next w:val="Normln"/>
    <w:autoRedefine/>
    <w:uiPriority w:val="99"/>
    <w:semiHidden/>
    <w:unhideWhenUsed/>
    <w:rsid w:val="005F4E53"/>
    <w:pPr>
      <w:ind w:left="1980" w:hanging="220"/>
    </w:pPr>
  </w:style>
  <w:style w:type="paragraph" w:styleId="Hlavikarejstku">
    <w:name w:val="index heading"/>
    <w:basedOn w:val="Normln"/>
    <w:next w:val="Rejstk1"/>
    <w:uiPriority w:val="99"/>
    <w:semiHidden/>
    <w:unhideWhenUsed/>
    <w:rsid w:val="005F4E53"/>
    <w:rPr>
      <w:rFonts w:ascii="Calibri Light" w:eastAsiaTheme="majorEastAsia" w:hAnsi="Calibri Light" w:cs="Calibri Light"/>
      <w:b/>
      <w:bCs/>
    </w:rPr>
  </w:style>
  <w:style w:type="paragraph" w:styleId="Zvr">
    <w:name w:val="Closing"/>
    <w:basedOn w:val="Normln"/>
    <w:link w:val="ZvrChar"/>
    <w:uiPriority w:val="99"/>
    <w:semiHidden/>
    <w:unhideWhenUsed/>
    <w:rsid w:val="005F4E53"/>
    <w:pPr>
      <w:ind w:left="4320"/>
    </w:pPr>
  </w:style>
  <w:style w:type="character" w:customStyle="1" w:styleId="ZvrChar">
    <w:name w:val="Závěr Char"/>
    <w:basedOn w:val="Standardnpsmoodstavce"/>
    <w:link w:val="Zvr"/>
    <w:uiPriority w:val="99"/>
    <w:semiHidden/>
    <w:rsid w:val="005F4E53"/>
    <w:rPr>
      <w:rFonts w:ascii="Calibri" w:hAnsi="Calibri" w:cs="Calibri"/>
    </w:rPr>
  </w:style>
  <w:style w:type="table" w:styleId="Mkatabulky">
    <w:name w:val="Table Grid"/>
    <w:basedOn w:val="Normlntabulka"/>
    <w:uiPriority w:val="39"/>
    <w:rsid w:val="005F4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1">
    <w:name w:val="Table Grid 1"/>
    <w:basedOn w:val="Normlntabulka"/>
    <w:uiPriority w:val="99"/>
    <w:semiHidden/>
    <w:unhideWhenUsed/>
    <w:rsid w:val="005F4E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5F4E5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uiPriority w:val="99"/>
    <w:semiHidden/>
    <w:unhideWhenUsed/>
    <w:rsid w:val="005F4E5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uiPriority w:val="99"/>
    <w:semiHidden/>
    <w:unhideWhenUsed/>
    <w:rsid w:val="005F4E5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unhideWhenUsed/>
    <w:rsid w:val="005F4E5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uiPriority w:val="99"/>
    <w:semiHidden/>
    <w:unhideWhenUsed/>
    <w:rsid w:val="005F4E5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uiPriority w:val="99"/>
    <w:semiHidden/>
    <w:unhideWhenUsed/>
    <w:rsid w:val="005F4E5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uiPriority w:val="99"/>
    <w:semiHidden/>
    <w:unhideWhenUsed/>
    <w:rsid w:val="005F4E5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vtlmkatabulky">
    <w:name w:val="Grid Table Light"/>
    <w:basedOn w:val="Normlntabulka"/>
    <w:uiPriority w:val="40"/>
    <w:rsid w:val="005F4E5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vtltabulkasmkou1">
    <w:name w:val="Grid Table 1 Light"/>
    <w:basedOn w:val="Normlntabulka"/>
    <w:uiPriority w:val="46"/>
    <w:rsid w:val="005F4E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tabulkasmkou1zvraznn1">
    <w:name w:val="Grid Table 1 Light Accent 1"/>
    <w:basedOn w:val="Normlntabulka"/>
    <w:uiPriority w:val="46"/>
    <w:rsid w:val="005F4E53"/>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vtltabulkasmkou1zvraznn2">
    <w:name w:val="Grid Table 1 Light Accent 2"/>
    <w:basedOn w:val="Normlntabulka"/>
    <w:uiPriority w:val="46"/>
    <w:rsid w:val="005F4E53"/>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Svtltabulkasmkou1zvraznn3">
    <w:name w:val="Grid Table 1 Light Accent 3"/>
    <w:basedOn w:val="Normlntabulka"/>
    <w:uiPriority w:val="46"/>
    <w:rsid w:val="005F4E5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Svtltabulkasmkou1zvraznn4">
    <w:name w:val="Grid Table 1 Light Accent 4"/>
    <w:basedOn w:val="Normlntabulka"/>
    <w:uiPriority w:val="46"/>
    <w:rsid w:val="005F4E53"/>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Svtltabulkasmkou1zvraznn5">
    <w:name w:val="Grid Table 1 Light Accent 5"/>
    <w:basedOn w:val="Normlntabulka"/>
    <w:uiPriority w:val="46"/>
    <w:rsid w:val="005F4E5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Svtltabulkasmkou1zvraznn6">
    <w:name w:val="Grid Table 1 Light Accent 6"/>
    <w:basedOn w:val="Normlntabulka"/>
    <w:uiPriority w:val="46"/>
    <w:rsid w:val="005F4E5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ulkasmkou2">
    <w:name w:val="Grid Table 2"/>
    <w:basedOn w:val="Normlntabulka"/>
    <w:uiPriority w:val="47"/>
    <w:rsid w:val="005F4E5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2zvraznn1">
    <w:name w:val="Grid Table 2 Accent 1"/>
    <w:basedOn w:val="Normlntabulka"/>
    <w:uiPriority w:val="47"/>
    <w:rsid w:val="005F4E53"/>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ulkasmkou2zvraznn2">
    <w:name w:val="Grid Table 2 Accent 2"/>
    <w:basedOn w:val="Normlntabulka"/>
    <w:uiPriority w:val="47"/>
    <w:rsid w:val="005F4E53"/>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lkasmkou2zvraznn3">
    <w:name w:val="Grid Table 2 Accent 3"/>
    <w:basedOn w:val="Normlntabulka"/>
    <w:uiPriority w:val="47"/>
    <w:rsid w:val="005F4E53"/>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lkasmkou2zvraznn4">
    <w:name w:val="Grid Table 2 Accent 4"/>
    <w:basedOn w:val="Normlntabulka"/>
    <w:uiPriority w:val="47"/>
    <w:rsid w:val="005F4E53"/>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ulkasmkou2zvraznn5">
    <w:name w:val="Grid Table 2 Accent 5"/>
    <w:basedOn w:val="Normlntabulka"/>
    <w:uiPriority w:val="47"/>
    <w:rsid w:val="005F4E5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lkasmkou2zvraznn6">
    <w:name w:val="Grid Table 2 Accent 6"/>
    <w:basedOn w:val="Normlntabulka"/>
    <w:uiPriority w:val="47"/>
    <w:rsid w:val="005F4E53"/>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lkasmkou3">
    <w:name w:val="Grid Table 3"/>
    <w:basedOn w:val="Normlntabulka"/>
    <w:uiPriority w:val="48"/>
    <w:rsid w:val="005F4E5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lkasmkou3zvraznn1">
    <w:name w:val="Grid Table 3 Accent 1"/>
    <w:basedOn w:val="Normlntabulka"/>
    <w:uiPriority w:val="48"/>
    <w:rsid w:val="005F4E5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ulkasmkou3zvraznn2">
    <w:name w:val="Grid Table 3 Accent 2"/>
    <w:basedOn w:val="Normlntabulka"/>
    <w:uiPriority w:val="48"/>
    <w:rsid w:val="005F4E5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ulkasmkou3zvraznn3">
    <w:name w:val="Grid Table 3 Accent 3"/>
    <w:basedOn w:val="Normlntabulka"/>
    <w:uiPriority w:val="48"/>
    <w:rsid w:val="005F4E5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ulkasmkou3zvraznn4">
    <w:name w:val="Grid Table 3 Accent 4"/>
    <w:basedOn w:val="Normlntabulka"/>
    <w:uiPriority w:val="48"/>
    <w:rsid w:val="005F4E53"/>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ulkasmkou3zvraznn5">
    <w:name w:val="Grid Table 3 Accent 5"/>
    <w:basedOn w:val="Normlntabulka"/>
    <w:uiPriority w:val="48"/>
    <w:rsid w:val="005F4E5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ulkasmkou3zvraznn6">
    <w:name w:val="Grid Table 3 Accent 6"/>
    <w:basedOn w:val="Normlntabulka"/>
    <w:uiPriority w:val="48"/>
    <w:rsid w:val="005F4E5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ulkasmkou4">
    <w:name w:val="Grid Table 4"/>
    <w:basedOn w:val="Normlntabulka"/>
    <w:uiPriority w:val="49"/>
    <w:rsid w:val="005F4E5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4zvraznn1">
    <w:name w:val="Grid Table 4 Accent 1"/>
    <w:basedOn w:val="Normlntabulka"/>
    <w:uiPriority w:val="49"/>
    <w:rsid w:val="005F4E5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ulkasmkou4zvraznn2">
    <w:name w:val="Grid Table 4 Accent 2"/>
    <w:basedOn w:val="Normlntabulka"/>
    <w:uiPriority w:val="49"/>
    <w:rsid w:val="005F4E5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lkasmkou4zvraznn3">
    <w:name w:val="Grid Table 4 Accent 3"/>
    <w:basedOn w:val="Normlntabulka"/>
    <w:uiPriority w:val="49"/>
    <w:rsid w:val="005F4E5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lkasmkou4zvraznn4">
    <w:name w:val="Grid Table 4 Accent 4"/>
    <w:basedOn w:val="Normlntabulka"/>
    <w:uiPriority w:val="49"/>
    <w:rsid w:val="005F4E53"/>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ulkasmkou4zvraznn5">
    <w:name w:val="Grid Table 4 Accent 5"/>
    <w:basedOn w:val="Normlntabulka"/>
    <w:uiPriority w:val="49"/>
    <w:rsid w:val="005F4E5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lkasmkou4zvraznn6">
    <w:name w:val="Grid Table 4 Accent 6"/>
    <w:basedOn w:val="Normlntabulka"/>
    <w:uiPriority w:val="49"/>
    <w:rsid w:val="005F4E5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mavtabulkasmkou5">
    <w:name w:val="Grid Table 5 Dark"/>
    <w:basedOn w:val="Normlntabulka"/>
    <w:uiPriority w:val="50"/>
    <w:rsid w:val="005F4E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mavtabulkasmkou5zvraznn1">
    <w:name w:val="Grid Table 5 Dark Accent 1"/>
    <w:basedOn w:val="Normlntabulka"/>
    <w:uiPriority w:val="50"/>
    <w:rsid w:val="005F4E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mavtabulkasmkou5zvraznn2">
    <w:name w:val="Grid Table 5 Dark Accent 2"/>
    <w:basedOn w:val="Normlntabulka"/>
    <w:uiPriority w:val="50"/>
    <w:rsid w:val="005F4E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mavtabulkasmkou5zvraznn3">
    <w:name w:val="Grid Table 5 Dark Accent 3"/>
    <w:basedOn w:val="Normlntabulka"/>
    <w:uiPriority w:val="50"/>
    <w:rsid w:val="005F4E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mavtabulkasmkou5zvraznn4">
    <w:name w:val="Grid Table 5 Dark Accent 4"/>
    <w:basedOn w:val="Normlntabulka"/>
    <w:uiPriority w:val="50"/>
    <w:rsid w:val="005F4E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mavtabulkasmkou5zvraznn5">
    <w:name w:val="Grid Table 5 Dark Accent 5"/>
    <w:basedOn w:val="Normlntabulka"/>
    <w:uiPriority w:val="50"/>
    <w:rsid w:val="005F4E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mavtabulkasmkou5zvraznn6">
    <w:name w:val="Grid Table 5 Dark Accent 6"/>
    <w:basedOn w:val="Normlntabulka"/>
    <w:uiPriority w:val="50"/>
    <w:rsid w:val="005F4E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Barevntabulkasmkou6">
    <w:name w:val="Grid Table 6 Colorful"/>
    <w:basedOn w:val="Normlntabulka"/>
    <w:uiPriority w:val="51"/>
    <w:rsid w:val="005F4E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revntabulkasmkou6zvraznn1">
    <w:name w:val="Grid Table 6 Colorful Accent 1"/>
    <w:basedOn w:val="Normlntabulka"/>
    <w:uiPriority w:val="51"/>
    <w:rsid w:val="005F4E53"/>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Barevntabulkasmkou6zvraznn2">
    <w:name w:val="Grid Table 6 Colorful Accent 2"/>
    <w:basedOn w:val="Normlntabulka"/>
    <w:uiPriority w:val="51"/>
    <w:rsid w:val="005F4E53"/>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Barevntabulkasmkou6zvraznn3">
    <w:name w:val="Grid Table 6 Colorful Accent 3"/>
    <w:basedOn w:val="Normlntabulka"/>
    <w:uiPriority w:val="51"/>
    <w:rsid w:val="005F4E53"/>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Barevntabulkasmkou6zvraznn4">
    <w:name w:val="Grid Table 6 Colorful Accent 4"/>
    <w:basedOn w:val="Normlntabulka"/>
    <w:uiPriority w:val="51"/>
    <w:rsid w:val="005F4E53"/>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Barevntabulkasmkou6zvraznn5">
    <w:name w:val="Grid Table 6 Colorful Accent 5"/>
    <w:basedOn w:val="Normlntabulka"/>
    <w:uiPriority w:val="51"/>
    <w:rsid w:val="005F4E53"/>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Barevntabulkasmkou6zvraznn6">
    <w:name w:val="Grid Table 6 Colorful Accent 6"/>
    <w:basedOn w:val="Normlntabulka"/>
    <w:uiPriority w:val="51"/>
    <w:rsid w:val="005F4E53"/>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Barevntabulkasmkou7">
    <w:name w:val="Grid Table 7 Colorful"/>
    <w:basedOn w:val="Normlntabulka"/>
    <w:uiPriority w:val="52"/>
    <w:rsid w:val="005F4E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revntabulkasmkou7zvraznn1">
    <w:name w:val="Grid Table 7 Colorful Accent 1"/>
    <w:basedOn w:val="Normlntabulka"/>
    <w:uiPriority w:val="52"/>
    <w:rsid w:val="005F4E53"/>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Barevntabulkasmkou7zvraznn2">
    <w:name w:val="Grid Table 7 Colorful Accent 2"/>
    <w:basedOn w:val="Normlntabulka"/>
    <w:uiPriority w:val="52"/>
    <w:rsid w:val="005F4E53"/>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Barevntabulkasmkou7zvraznn3">
    <w:name w:val="Grid Table 7 Colorful Accent 3"/>
    <w:basedOn w:val="Normlntabulka"/>
    <w:uiPriority w:val="52"/>
    <w:rsid w:val="005F4E53"/>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Barevntabulkasmkou7zvraznn4">
    <w:name w:val="Grid Table 7 Colorful Accent 4"/>
    <w:basedOn w:val="Normlntabulka"/>
    <w:uiPriority w:val="52"/>
    <w:rsid w:val="005F4E53"/>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Barevntabulkasmkou7zvraznn5">
    <w:name w:val="Grid Table 7 Colorful Accent 5"/>
    <w:basedOn w:val="Normlntabulka"/>
    <w:uiPriority w:val="52"/>
    <w:rsid w:val="005F4E53"/>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Barevntabulkasmkou7zvraznn6">
    <w:name w:val="Grid Table 7 Colorful Accent 6"/>
    <w:basedOn w:val="Normlntabulka"/>
    <w:uiPriority w:val="52"/>
    <w:rsid w:val="005F4E53"/>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Webovtabulka1">
    <w:name w:val="Table Web 1"/>
    <w:basedOn w:val="Normlntabulka"/>
    <w:uiPriority w:val="99"/>
    <w:semiHidden/>
    <w:unhideWhenUsed/>
    <w:rsid w:val="005F4E5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unhideWhenUsed/>
    <w:rsid w:val="005F4E5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uiPriority w:val="99"/>
    <w:rsid w:val="005F4E5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nakapoznpodarou">
    <w:name w:val="footnote reference"/>
    <w:basedOn w:val="Standardnpsmoodstavce"/>
    <w:uiPriority w:val="99"/>
    <w:semiHidden/>
    <w:unhideWhenUsed/>
    <w:rsid w:val="005F4E53"/>
    <w:rPr>
      <w:rFonts w:ascii="Calibri" w:hAnsi="Calibri" w:cs="Calibri"/>
      <w:vertAlign w:val="superscript"/>
    </w:rPr>
  </w:style>
  <w:style w:type="character" w:styleId="slodku">
    <w:name w:val="line number"/>
    <w:basedOn w:val="Standardnpsmoodstavce"/>
    <w:uiPriority w:val="99"/>
    <w:semiHidden/>
    <w:unhideWhenUsed/>
    <w:rsid w:val="005F4E53"/>
    <w:rPr>
      <w:rFonts w:ascii="Calibri" w:hAnsi="Calibri" w:cs="Calibri"/>
    </w:rPr>
  </w:style>
  <w:style w:type="table" w:styleId="Tabulkasprostorovmiefekty1">
    <w:name w:val="Table 3D effects 1"/>
    <w:basedOn w:val="Normlntabulka"/>
    <w:uiPriority w:val="99"/>
    <w:semiHidden/>
    <w:unhideWhenUsed/>
    <w:rsid w:val="005F4E5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unhideWhenUsed/>
    <w:rsid w:val="005F4E5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unhideWhenUsed/>
    <w:rsid w:val="005F4E5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ivtabulky">
    <w:name w:val="Table Theme"/>
    <w:basedOn w:val="Normlntabulka"/>
    <w:uiPriority w:val="99"/>
    <w:semiHidden/>
    <w:unhideWhenUsed/>
    <w:rsid w:val="005F4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uiPriority w:val="99"/>
    <w:semiHidden/>
    <w:unhideWhenUsed/>
    <w:rsid w:val="005F4E53"/>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dytek\AppData\Local\Microsoft\Office\16.0\DTS\cs-CZ%7bCADFAF85-0F38-4B83-9E54-29B147A873FC%7d\%7b08A9418B-9C5C-47DF-87C4-7985C84B3327%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E0CF70C5-F334-4BEF-A5CE-B548C1938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{08A9418B-9C5C-47DF-87C4-7985C84B3327}tf02786999_win32.dotx</Template>
  <TotalTime>0</TotalTime>
  <Pages>3</Pages>
  <Words>1322</Words>
  <Characters>7801</Characters>
  <Application>Microsoft Office Word</Application>
  <DocSecurity>8</DocSecurity>
  <Lines>65</Lines>
  <Paragraphs>18</Paragraphs>
  <ScaleCrop>false</ScaleCrop>
  <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2025-03-22T19:54:00Z</dcterms:created>
  <dcterms:modified xsi:type="dcterms:W3CDTF">2025-03-22T19:54:00Z</dcterms:modified>
</cp:coreProperties>
</file>